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8356771"/>
        <w:docPartObj>
          <w:docPartGallery w:val="Cover Pages"/>
          <w:docPartUnique/>
        </w:docPartObj>
      </w:sdtPr>
      <w:sdtEndPr>
        <w:rPr>
          <w:rFonts w:ascii="Monotype Corsiva" w:hAnsi="Monotype Corsiva"/>
          <w:b/>
          <w:i/>
          <w:sz w:val="32"/>
          <w:szCs w:val="32"/>
        </w:rPr>
      </w:sdtEndPr>
      <w:sdtContent>
        <w:p w:rsidR="00A91FED" w:rsidRDefault="00A91FED" w:rsidP="00A91FED">
          <w:pPr>
            <w:ind w:left="-1418"/>
          </w:pPr>
          <w:r>
            <w:rPr>
              <w:noProof/>
              <w:lang w:val="en-US" w:eastAsia="en-US"/>
            </w:rPr>
            <w:pict>
              <v:shapetype id="_x0000_t202" coordsize="21600,21600" o:spt="202" path="m,l,21600r21600,l21600,xe">
                <v:stroke joinstyle="miter"/>
                <v:path gradientshapeok="t" o:connecttype="rect"/>
              </v:shapetype>
              <v:shape id="_x0000_s1028" type="#_x0000_t202" style="position:absolute;left:0;text-align:left;margin-left:416.3pt;margin-top:788.05pt;width:52pt;height:25.45pt;z-index:251692032;mso-position-horizontal-relative:text;mso-position-vertical-relative:text" stroked="f">
                <v:textbox>
                  <w:txbxContent>
                    <w:p w:rsidR="00A91FED" w:rsidRPr="00FD1EFC" w:rsidRDefault="00A91FED">
                      <w:pPr>
                        <w:rPr>
                          <w:rFonts w:ascii="Comic Sans MS" w:hAnsi="Comic Sans MS"/>
                          <w:sz w:val="32"/>
                          <w:szCs w:val="32"/>
                        </w:rPr>
                      </w:pPr>
                      <w:r w:rsidRPr="00FD1EFC">
                        <w:rPr>
                          <w:rFonts w:ascii="Comic Sans MS" w:hAnsi="Comic Sans MS"/>
                          <w:sz w:val="32"/>
                          <w:szCs w:val="32"/>
                        </w:rPr>
                        <w:t>2019</w:t>
                      </w:r>
                    </w:p>
                  </w:txbxContent>
                </v:textbox>
              </v:shape>
            </w:pict>
          </w:r>
          <w:r>
            <w:rPr>
              <w:noProof/>
              <w:lang w:val="en-US" w:eastAsia="en-US"/>
            </w:rPr>
            <w:drawing>
              <wp:inline distT="0" distB="0" distL="0" distR="0">
                <wp:extent cx="6972300" cy="9833992"/>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875ax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7857" cy="9884143"/>
                        </a:xfrm>
                        <a:prstGeom prst="rect">
                          <a:avLst/>
                        </a:prstGeom>
                      </pic:spPr>
                    </pic:pic>
                  </a:graphicData>
                </a:graphic>
              </wp:inline>
            </w:drawing>
          </w:r>
        </w:p>
        <w:p w:rsidR="00A91FED" w:rsidRDefault="00A91FED">
          <w:pPr>
            <w:spacing w:after="200" w:line="276" w:lineRule="auto"/>
            <w:rPr>
              <w:rFonts w:ascii="Monotype Corsiva" w:hAnsi="Monotype Corsiva"/>
              <w:b/>
              <w:i/>
              <w:sz w:val="32"/>
              <w:szCs w:val="32"/>
            </w:rPr>
          </w:pPr>
          <w:bookmarkStart w:id="0" w:name="_GoBack"/>
          <w:bookmarkEnd w:id="0"/>
        </w:p>
        <w:p w:rsidR="00A91FED" w:rsidRDefault="00A91FED">
          <w:pPr>
            <w:spacing w:after="200" w:line="276" w:lineRule="auto"/>
            <w:rPr>
              <w:rFonts w:ascii="Monotype Corsiva" w:hAnsi="Monotype Corsiva"/>
              <w:b/>
              <w:i/>
              <w:sz w:val="32"/>
              <w:szCs w:val="32"/>
            </w:rPr>
          </w:pPr>
        </w:p>
      </w:sdtContent>
    </w:sdt>
    <w:p w:rsidR="007C5AD8" w:rsidRDefault="007C5AD8" w:rsidP="006D0291">
      <w:pPr>
        <w:jc w:val="center"/>
        <w:rPr>
          <w:rFonts w:ascii="Monotype Corsiva" w:hAnsi="Monotype Corsiva"/>
          <w:b/>
          <w:i/>
          <w:sz w:val="32"/>
          <w:szCs w:val="32"/>
        </w:rPr>
      </w:pPr>
    </w:p>
    <w:p w:rsidR="00CD70F4" w:rsidRPr="0050054E" w:rsidRDefault="007C5AD8" w:rsidP="006D0291">
      <w:pPr>
        <w:jc w:val="center"/>
        <w:rPr>
          <w:rFonts w:ascii="Monotype Corsiva" w:hAnsi="Monotype Corsiva"/>
          <w:b/>
          <w:i/>
          <w:sz w:val="36"/>
          <w:szCs w:val="36"/>
        </w:rPr>
      </w:pPr>
      <w:r w:rsidRPr="0050054E">
        <w:rPr>
          <w:rFonts w:ascii="Monotype Corsiva" w:hAnsi="Monotype Corsiva"/>
          <w:b/>
          <w:i/>
          <w:sz w:val="36"/>
          <w:szCs w:val="36"/>
        </w:rPr>
        <w:t>«</w:t>
      </w:r>
      <w:r w:rsidR="00CD70F4" w:rsidRPr="0050054E">
        <w:rPr>
          <w:rFonts w:ascii="Monotype Corsiva" w:hAnsi="Monotype Corsiva"/>
          <w:b/>
          <w:i/>
          <w:sz w:val="36"/>
          <w:szCs w:val="36"/>
        </w:rPr>
        <w:t xml:space="preserve">ΟΜΟΡΦΟΣ ΣΕ </w:t>
      </w:r>
      <w:r w:rsidRPr="0050054E">
        <w:rPr>
          <w:rFonts w:ascii="Monotype Corsiva" w:hAnsi="Monotype Corsiva"/>
          <w:b/>
          <w:i/>
          <w:sz w:val="36"/>
          <w:szCs w:val="36"/>
        </w:rPr>
        <w:t xml:space="preserve">ΕΝΑΝ </w:t>
      </w:r>
      <w:r w:rsidR="00CD70F4" w:rsidRPr="0050054E">
        <w:rPr>
          <w:rFonts w:ascii="Monotype Corsiva" w:hAnsi="Monotype Corsiva"/>
          <w:b/>
          <w:i/>
          <w:sz w:val="36"/>
          <w:szCs w:val="36"/>
        </w:rPr>
        <w:t>ΑΣΧΗΜΟ ΚΟΣΜΟ</w:t>
      </w:r>
      <w:r w:rsidRPr="0050054E">
        <w:rPr>
          <w:rFonts w:ascii="Monotype Corsiva" w:hAnsi="Monotype Corsiva"/>
          <w:b/>
          <w:i/>
          <w:sz w:val="36"/>
          <w:szCs w:val="36"/>
        </w:rPr>
        <w:t>»</w:t>
      </w:r>
    </w:p>
    <w:p w:rsidR="007C5AD8" w:rsidRDefault="007C5AD8" w:rsidP="006D0291">
      <w:pPr>
        <w:jc w:val="center"/>
        <w:rPr>
          <w:rFonts w:ascii="Monotype Corsiva" w:hAnsi="Monotype Corsiva"/>
          <w:b/>
          <w:i/>
          <w:sz w:val="32"/>
          <w:szCs w:val="32"/>
        </w:rPr>
      </w:pPr>
    </w:p>
    <w:p w:rsidR="007C5AD8" w:rsidRDefault="007C5AD8" w:rsidP="006D0291">
      <w:pPr>
        <w:jc w:val="center"/>
        <w:rPr>
          <w:rFonts w:ascii="Monotype Corsiva" w:hAnsi="Monotype Corsiva"/>
          <w:b/>
          <w:i/>
          <w:sz w:val="32"/>
          <w:szCs w:val="32"/>
        </w:rPr>
      </w:pPr>
    </w:p>
    <w:p w:rsidR="00CD70F4" w:rsidRPr="007C5AD8" w:rsidRDefault="00CD70F4" w:rsidP="006D0291">
      <w:pPr>
        <w:jc w:val="center"/>
        <w:rPr>
          <w:rFonts w:ascii="Monotype Corsiva" w:hAnsi="Monotype Corsiva"/>
          <w:b/>
          <w:i/>
          <w:sz w:val="32"/>
          <w:szCs w:val="32"/>
        </w:rPr>
      </w:pPr>
      <w:r w:rsidRPr="007C5AD8">
        <w:rPr>
          <w:rFonts w:ascii="Monotype Corsiva" w:hAnsi="Monotype Corsiva"/>
          <w:b/>
          <w:i/>
          <w:sz w:val="32"/>
          <w:szCs w:val="32"/>
        </w:rPr>
        <w:t>ΑΠΟ ΤΟ ΤΜΗΜΑ Β1</w:t>
      </w:r>
    </w:p>
    <w:p w:rsidR="00CD70F4" w:rsidRPr="007C5AD8" w:rsidRDefault="00CD70F4" w:rsidP="006D0291">
      <w:pPr>
        <w:jc w:val="center"/>
        <w:rPr>
          <w:rFonts w:ascii="Monotype Corsiva" w:hAnsi="Monotype Corsiva"/>
          <w:b/>
          <w:i/>
          <w:sz w:val="32"/>
          <w:szCs w:val="32"/>
        </w:rPr>
      </w:pPr>
      <w:r w:rsidRPr="007C5AD8">
        <w:rPr>
          <w:rFonts w:ascii="Monotype Corsiva" w:hAnsi="Monotype Corsiva"/>
          <w:b/>
          <w:i/>
          <w:sz w:val="32"/>
          <w:szCs w:val="32"/>
        </w:rPr>
        <w:t>ΤΟΥ 1</w:t>
      </w:r>
      <w:r w:rsidRPr="007C5AD8">
        <w:rPr>
          <w:rFonts w:ascii="Monotype Corsiva" w:hAnsi="Monotype Corsiva"/>
          <w:b/>
          <w:i/>
          <w:sz w:val="32"/>
          <w:szCs w:val="32"/>
          <w:vertAlign w:val="superscript"/>
        </w:rPr>
        <w:t>ΟΥ</w:t>
      </w:r>
      <w:r w:rsidRPr="007C5AD8">
        <w:rPr>
          <w:rFonts w:ascii="Monotype Corsiva" w:hAnsi="Monotype Corsiva"/>
          <w:b/>
          <w:i/>
          <w:sz w:val="32"/>
          <w:szCs w:val="32"/>
        </w:rPr>
        <w:t xml:space="preserve"> ΓΥΜΝΑΣΙΟΥ ΙΛΙΟΥ</w:t>
      </w:r>
    </w:p>
    <w:p w:rsidR="00CD70F4" w:rsidRPr="00997A12" w:rsidRDefault="00CD70F4" w:rsidP="006D0291">
      <w:pPr>
        <w:jc w:val="center"/>
        <w:rPr>
          <w:rFonts w:ascii="Monotype Corsiva" w:hAnsi="Monotype Corsiva"/>
          <w:b/>
          <w:i/>
          <w:sz w:val="20"/>
          <w:szCs w:val="20"/>
        </w:rPr>
      </w:pPr>
    </w:p>
    <w:p w:rsidR="007C5AD8" w:rsidRDefault="00261EA5" w:rsidP="00CD70F4">
      <w:pPr>
        <w:jc w:val="both"/>
        <w:rPr>
          <w:rFonts w:ascii="Monotype Corsiva" w:hAnsi="Monotype Corsiva"/>
          <w:b/>
          <w:i/>
          <w:sz w:val="20"/>
          <w:szCs w:val="20"/>
        </w:rPr>
      </w:pPr>
      <w:r>
        <w:rPr>
          <w:rFonts w:ascii="Monotype Corsiva" w:hAnsi="Monotype Corsiva"/>
          <w:b/>
          <w:i/>
          <w:noProof/>
          <w:sz w:val="20"/>
          <w:szCs w:val="20"/>
          <w:lang w:val="en-US" w:eastAsia="en-US"/>
        </w:rPr>
        <w:drawing>
          <wp:anchor distT="0" distB="0" distL="114300" distR="114300" simplePos="0" relativeHeight="251691008" behindDoc="1" locked="0" layoutInCell="1" allowOverlap="1">
            <wp:simplePos x="0" y="0"/>
            <wp:positionH relativeFrom="column">
              <wp:posOffset>2330450</wp:posOffset>
            </wp:positionH>
            <wp:positionV relativeFrom="paragraph">
              <wp:posOffset>1270</wp:posOffset>
            </wp:positionV>
            <wp:extent cx="901700" cy="596900"/>
            <wp:effectExtent l="19050" t="0" r="0" b="0"/>
            <wp:wrapTight wrapText="bothSides">
              <wp:wrapPolygon edited="0">
                <wp:start x="-456" y="0"/>
                <wp:lineTo x="-456" y="20681"/>
                <wp:lineTo x="21448" y="20681"/>
                <wp:lineTo x="21448" y="0"/>
                <wp:lineTo x="-456" y="0"/>
              </wp:wrapPolygon>
            </wp:wrapTight>
            <wp:docPr id="19" name="Εικόνα 6" desc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s (1).jpg"/>
                    <pic:cNvPicPr>
                      <a:picLocks noChangeAspect="1" noChangeArrowheads="1"/>
                    </pic:cNvPicPr>
                  </pic:nvPicPr>
                  <pic:blipFill>
                    <a:blip r:embed="rId9"/>
                    <a:srcRect/>
                    <a:stretch>
                      <a:fillRect/>
                    </a:stretch>
                  </pic:blipFill>
                  <pic:spPr bwMode="auto">
                    <a:xfrm>
                      <a:off x="0" y="0"/>
                      <a:ext cx="901700" cy="596900"/>
                    </a:xfrm>
                    <a:prstGeom prst="rect">
                      <a:avLst/>
                    </a:prstGeom>
                    <a:noFill/>
                    <a:ln w="9525">
                      <a:noFill/>
                      <a:miter lim="800000"/>
                      <a:headEnd/>
                      <a:tailEnd/>
                    </a:ln>
                  </pic:spPr>
                </pic:pic>
              </a:graphicData>
            </a:graphic>
          </wp:anchor>
        </w:drawing>
      </w:r>
    </w:p>
    <w:p w:rsidR="007C5AD8" w:rsidRDefault="007C5AD8" w:rsidP="00CD70F4">
      <w:pPr>
        <w:jc w:val="both"/>
        <w:rPr>
          <w:rFonts w:ascii="Monotype Corsiva" w:hAnsi="Monotype Corsiva"/>
          <w:b/>
          <w:i/>
          <w:sz w:val="20"/>
          <w:szCs w:val="20"/>
        </w:rPr>
      </w:pPr>
    </w:p>
    <w:p w:rsidR="007C5AD8" w:rsidRDefault="007C5AD8" w:rsidP="00CD70F4">
      <w:pPr>
        <w:jc w:val="both"/>
        <w:rPr>
          <w:rFonts w:ascii="Monotype Corsiva" w:hAnsi="Monotype Corsiva"/>
          <w:b/>
          <w:i/>
          <w:sz w:val="20"/>
          <w:szCs w:val="20"/>
        </w:rPr>
      </w:pPr>
    </w:p>
    <w:p w:rsidR="007C5AD8" w:rsidRDefault="007C5AD8" w:rsidP="00CD70F4">
      <w:pPr>
        <w:jc w:val="both"/>
        <w:rPr>
          <w:rFonts w:ascii="Monotype Corsiva" w:hAnsi="Monotype Corsiva"/>
          <w:b/>
          <w:i/>
          <w:sz w:val="20"/>
          <w:szCs w:val="20"/>
        </w:rPr>
      </w:pPr>
    </w:p>
    <w:p w:rsidR="007C5AD8" w:rsidRPr="007C5AD8" w:rsidRDefault="007C5AD8" w:rsidP="007C5AD8">
      <w:pPr>
        <w:jc w:val="center"/>
        <w:rPr>
          <w:rFonts w:ascii="Monotype Corsiva" w:hAnsi="Monotype Corsiva"/>
          <w:b/>
          <w:i/>
          <w:sz w:val="28"/>
          <w:szCs w:val="28"/>
        </w:rPr>
      </w:pPr>
    </w:p>
    <w:p w:rsidR="00CD70F4" w:rsidRPr="007C5AD8" w:rsidRDefault="00CD70F4" w:rsidP="007C5AD8">
      <w:pPr>
        <w:jc w:val="center"/>
        <w:rPr>
          <w:rFonts w:ascii="Monotype Corsiva" w:hAnsi="Monotype Corsiva"/>
          <w:b/>
          <w:i/>
          <w:sz w:val="28"/>
          <w:szCs w:val="28"/>
        </w:rPr>
      </w:pPr>
      <w:r w:rsidRPr="007C5AD8">
        <w:rPr>
          <w:rFonts w:ascii="Monotype Corsiva" w:hAnsi="Monotype Corsiva"/>
          <w:b/>
          <w:i/>
          <w:sz w:val="28"/>
          <w:szCs w:val="28"/>
        </w:rPr>
        <w:t>Ιστορία βασισμένη σε μια ιδέα του μαθητή Κωνσταντίνου Θεοδωράκου</w:t>
      </w:r>
    </w:p>
    <w:p w:rsidR="007C5AD8" w:rsidRDefault="007C5AD8" w:rsidP="007C5AD8">
      <w:pPr>
        <w:jc w:val="center"/>
        <w:rPr>
          <w:rFonts w:ascii="Monotype Corsiva" w:hAnsi="Monotype Corsiva"/>
          <w:b/>
          <w:i/>
          <w:sz w:val="28"/>
          <w:szCs w:val="28"/>
        </w:rPr>
      </w:pPr>
    </w:p>
    <w:p w:rsidR="00CD70F4" w:rsidRPr="007C5AD8" w:rsidRDefault="00CD70F4" w:rsidP="007C5AD8">
      <w:pPr>
        <w:jc w:val="center"/>
        <w:rPr>
          <w:rFonts w:ascii="Monotype Corsiva" w:hAnsi="Monotype Corsiva"/>
          <w:b/>
          <w:i/>
          <w:sz w:val="28"/>
          <w:szCs w:val="28"/>
        </w:rPr>
      </w:pPr>
      <w:r w:rsidRPr="007C5AD8">
        <w:rPr>
          <w:rFonts w:ascii="Monotype Corsiva" w:hAnsi="Monotype Corsiva"/>
          <w:b/>
          <w:i/>
          <w:sz w:val="28"/>
          <w:szCs w:val="28"/>
        </w:rPr>
        <w:t>Δούλεψαν</w:t>
      </w:r>
      <w:r w:rsidR="00855985" w:rsidRPr="007C5AD8">
        <w:rPr>
          <w:rFonts w:ascii="Monotype Corsiva" w:hAnsi="Monotype Corsiva"/>
          <w:b/>
          <w:i/>
          <w:sz w:val="28"/>
          <w:szCs w:val="28"/>
        </w:rPr>
        <w:t xml:space="preserve"> </w:t>
      </w:r>
      <w:r w:rsidRPr="007C5AD8">
        <w:rPr>
          <w:rFonts w:ascii="Monotype Corsiva" w:hAnsi="Monotype Corsiva"/>
          <w:b/>
          <w:i/>
          <w:sz w:val="28"/>
          <w:szCs w:val="28"/>
        </w:rPr>
        <w:t xml:space="preserve">(αλφαβητικά) οι μαθητές: Γιώτα </w:t>
      </w:r>
      <w:proofErr w:type="spellStart"/>
      <w:r w:rsidRPr="007C5AD8">
        <w:rPr>
          <w:rFonts w:ascii="Monotype Corsiva" w:hAnsi="Monotype Corsiva"/>
          <w:b/>
          <w:i/>
          <w:sz w:val="28"/>
          <w:szCs w:val="28"/>
        </w:rPr>
        <w:t>Αδελφοπούλου</w:t>
      </w:r>
      <w:proofErr w:type="spellEnd"/>
      <w:r w:rsidRPr="007C5AD8">
        <w:rPr>
          <w:rFonts w:ascii="Monotype Corsiva" w:hAnsi="Monotype Corsiva"/>
          <w:b/>
          <w:i/>
          <w:sz w:val="28"/>
          <w:szCs w:val="28"/>
        </w:rPr>
        <w:t xml:space="preserve">, Γεωργία Βούρλα, Χριστίνα </w:t>
      </w:r>
      <w:proofErr w:type="spellStart"/>
      <w:r w:rsidRPr="007C5AD8">
        <w:rPr>
          <w:rFonts w:ascii="Monotype Corsiva" w:hAnsi="Monotype Corsiva"/>
          <w:b/>
          <w:i/>
          <w:sz w:val="28"/>
          <w:szCs w:val="28"/>
        </w:rPr>
        <w:t>Γιαννακάκη</w:t>
      </w:r>
      <w:proofErr w:type="spellEnd"/>
      <w:r w:rsidRPr="007C5AD8">
        <w:rPr>
          <w:rFonts w:ascii="Monotype Corsiva" w:hAnsi="Monotype Corsiva"/>
          <w:b/>
          <w:i/>
          <w:sz w:val="28"/>
          <w:szCs w:val="28"/>
        </w:rPr>
        <w:t xml:space="preserve">, Κωνσταντίνος Γκότσης, Βιβή </w:t>
      </w:r>
      <w:proofErr w:type="spellStart"/>
      <w:r w:rsidRPr="007C5AD8">
        <w:rPr>
          <w:rFonts w:ascii="Monotype Corsiva" w:hAnsi="Monotype Corsiva"/>
          <w:b/>
          <w:i/>
          <w:sz w:val="28"/>
          <w:szCs w:val="28"/>
        </w:rPr>
        <w:t>Γούσια</w:t>
      </w:r>
      <w:proofErr w:type="spellEnd"/>
      <w:r w:rsidRPr="007C5AD8">
        <w:rPr>
          <w:rFonts w:ascii="Monotype Corsiva" w:hAnsi="Monotype Corsiva"/>
          <w:b/>
          <w:i/>
          <w:sz w:val="28"/>
          <w:szCs w:val="28"/>
        </w:rPr>
        <w:t xml:space="preserve">, </w:t>
      </w:r>
      <w:r w:rsidR="00234505" w:rsidRPr="007C5AD8">
        <w:rPr>
          <w:rFonts w:ascii="Monotype Corsiva" w:hAnsi="Monotype Corsiva"/>
          <w:b/>
          <w:i/>
          <w:sz w:val="28"/>
          <w:szCs w:val="28"/>
        </w:rPr>
        <w:t xml:space="preserve">Θανάσης Ζούμας, </w:t>
      </w:r>
      <w:r w:rsidRPr="007C5AD8">
        <w:rPr>
          <w:rFonts w:ascii="Monotype Corsiva" w:hAnsi="Monotype Corsiva"/>
          <w:b/>
          <w:i/>
          <w:sz w:val="28"/>
          <w:szCs w:val="28"/>
        </w:rPr>
        <w:t xml:space="preserve">Αποστολία Καλαμπάκα, Θεοδώρα </w:t>
      </w:r>
      <w:proofErr w:type="spellStart"/>
      <w:r w:rsidRPr="007C5AD8">
        <w:rPr>
          <w:rFonts w:ascii="Monotype Corsiva" w:hAnsi="Monotype Corsiva"/>
          <w:b/>
          <w:i/>
          <w:sz w:val="28"/>
          <w:szCs w:val="28"/>
        </w:rPr>
        <w:t>Καμπαδάκη</w:t>
      </w:r>
      <w:proofErr w:type="spellEnd"/>
      <w:r w:rsidRPr="007C5AD8">
        <w:rPr>
          <w:rFonts w:ascii="Monotype Corsiva" w:hAnsi="Monotype Corsiva"/>
          <w:b/>
          <w:i/>
          <w:sz w:val="28"/>
          <w:szCs w:val="28"/>
        </w:rPr>
        <w:t xml:space="preserve">, </w:t>
      </w:r>
      <w:proofErr w:type="spellStart"/>
      <w:r w:rsidRPr="007C5AD8">
        <w:rPr>
          <w:rFonts w:ascii="Monotype Corsiva" w:hAnsi="Monotype Corsiva"/>
          <w:b/>
          <w:i/>
          <w:sz w:val="28"/>
          <w:szCs w:val="28"/>
        </w:rPr>
        <w:t>Μαριλίτα</w:t>
      </w:r>
      <w:proofErr w:type="spellEnd"/>
      <w:r w:rsidRPr="007C5AD8">
        <w:rPr>
          <w:rFonts w:ascii="Monotype Corsiva" w:hAnsi="Monotype Corsiva"/>
          <w:b/>
          <w:i/>
          <w:sz w:val="28"/>
          <w:szCs w:val="28"/>
        </w:rPr>
        <w:t xml:space="preserve"> </w:t>
      </w:r>
      <w:proofErr w:type="spellStart"/>
      <w:r w:rsidRPr="007C5AD8">
        <w:rPr>
          <w:rFonts w:ascii="Monotype Corsiva" w:hAnsi="Monotype Corsiva"/>
          <w:b/>
          <w:i/>
          <w:sz w:val="28"/>
          <w:szCs w:val="28"/>
        </w:rPr>
        <w:t>Καράβα</w:t>
      </w:r>
      <w:proofErr w:type="spellEnd"/>
    </w:p>
    <w:p w:rsidR="007C5AD8" w:rsidRDefault="007C5AD8" w:rsidP="007C5AD8">
      <w:pPr>
        <w:jc w:val="center"/>
        <w:rPr>
          <w:rFonts w:ascii="Monotype Corsiva" w:hAnsi="Monotype Corsiva"/>
          <w:b/>
          <w:i/>
          <w:sz w:val="28"/>
          <w:szCs w:val="28"/>
        </w:rPr>
      </w:pPr>
    </w:p>
    <w:p w:rsidR="00CD70F4" w:rsidRPr="007C5AD8" w:rsidRDefault="00CD70F4" w:rsidP="007C5AD8">
      <w:pPr>
        <w:jc w:val="center"/>
        <w:rPr>
          <w:rFonts w:ascii="Monotype Corsiva" w:hAnsi="Monotype Corsiva"/>
          <w:b/>
          <w:i/>
          <w:sz w:val="28"/>
          <w:szCs w:val="28"/>
        </w:rPr>
      </w:pPr>
      <w:r w:rsidRPr="007C5AD8">
        <w:rPr>
          <w:rFonts w:ascii="Monotype Corsiva" w:hAnsi="Monotype Corsiva"/>
          <w:b/>
          <w:i/>
          <w:sz w:val="28"/>
          <w:szCs w:val="28"/>
        </w:rPr>
        <w:t xml:space="preserve">Βοήθησαν: Βαγγέλης </w:t>
      </w:r>
      <w:proofErr w:type="spellStart"/>
      <w:r w:rsidRPr="007C5AD8">
        <w:rPr>
          <w:rFonts w:ascii="Monotype Corsiva" w:hAnsi="Monotype Corsiva"/>
          <w:b/>
          <w:i/>
          <w:sz w:val="28"/>
          <w:szCs w:val="28"/>
        </w:rPr>
        <w:t>Βάννας</w:t>
      </w:r>
      <w:proofErr w:type="spellEnd"/>
      <w:r w:rsidRPr="007C5AD8">
        <w:rPr>
          <w:rFonts w:ascii="Monotype Corsiva" w:hAnsi="Monotype Corsiva"/>
          <w:b/>
          <w:i/>
          <w:sz w:val="28"/>
          <w:szCs w:val="28"/>
        </w:rPr>
        <w:t xml:space="preserve">, Νίκη Γεωργακοπούλου, Μαριλένα Ζέρβα, </w:t>
      </w:r>
      <w:r w:rsidR="00B2468D" w:rsidRPr="007C5AD8">
        <w:rPr>
          <w:rFonts w:ascii="Monotype Corsiva" w:hAnsi="Monotype Corsiva"/>
          <w:b/>
          <w:i/>
          <w:sz w:val="28"/>
          <w:szCs w:val="28"/>
        </w:rPr>
        <w:t xml:space="preserve">Κωνσταντίνος Θεοδωράκος, </w:t>
      </w:r>
      <w:r w:rsidRPr="007C5AD8">
        <w:rPr>
          <w:rFonts w:ascii="Monotype Corsiva" w:hAnsi="Monotype Corsiva"/>
          <w:b/>
          <w:i/>
          <w:sz w:val="28"/>
          <w:szCs w:val="28"/>
        </w:rPr>
        <w:t xml:space="preserve">Αντώνης </w:t>
      </w:r>
      <w:proofErr w:type="spellStart"/>
      <w:r w:rsidRPr="007C5AD8">
        <w:rPr>
          <w:rFonts w:ascii="Monotype Corsiva" w:hAnsi="Monotype Corsiva"/>
          <w:b/>
          <w:i/>
          <w:sz w:val="28"/>
          <w:szCs w:val="28"/>
        </w:rPr>
        <w:t>Κακλιδάκης</w:t>
      </w:r>
      <w:proofErr w:type="spellEnd"/>
      <w:r w:rsidRPr="007C5AD8">
        <w:rPr>
          <w:rFonts w:ascii="Monotype Corsiva" w:hAnsi="Monotype Corsiva"/>
          <w:b/>
          <w:i/>
          <w:sz w:val="28"/>
          <w:szCs w:val="28"/>
        </w:rPr>
        <w:t xml:space="preserve">, Δημήτρης </w:t>
      </w:r>
      <w:proofErr w:type="spellStart"/>
      <w:r w:rsidRPr="007C5AD8">
        <w:rPr>
          <w:rFonts w:ascii="Monotype Corsiva" w:hAnsi="Monotype Corsiva"/>
          <w:b/>
          <w:i/>
          <w:sz w:val="28"/>
          <w:szCs w:val="28"/>
        </w:rPr>
        <w:t>Καλατζάκης</w:t>
      </w:r>
      <w:proofErr w:type="spellEnd"/>
      <w:r w:rsidRPr="007C5AD8">
        <w:rPr>
          <w:rFonts w:ascii="Monotype Corsiva" w:hAnsi="Monotype Corsiva"/>
          <w:b/>
          <w:i/>
          <w:sz w:val="28"/>
          <w:szCs w:val="28"/>
        </w:rPr>
        <w:t xml:space="preserve">, Σεραφείμ </w:t>
      </w:r>
      <w:proofErr w:type="spellStart"/>
      <w:r w:rsidRPr="007C5AD8">
        <w:rPr>
          <w:rFonts w:ascii="Monotype Corsiva" w:hAnsi="Monotype Corsiva"/>
          <w:b/>
          <w:i/>
          <w:sz w:val="28"/>
          <w:szCs w:val="28"/>
        </w:rPr>
        <w:t>Κατσίμπας</w:t>
      </w:r>
      <w:proofErr w:type="spellEnd"/>
      <w:r w:rsidRPr="007C5AD8">
        <w:rPr>
          <w:rFonts w:ascii="Monotype Corsiva" w:hAnsi="Monotype Corsiva"/>
          <w:b/>
          <w:i/>
          <w:sz w:val="28"/>
          <w:szCs w:val="28"/>
        </w:rPr>
        <w:t xml:space="preserve">, Ορέστης </w:t>
      </w:r>
      <w:proofErr w:type="spellStart"/>
      <w:r w:rsidRPr="007C5AD8">
        <w:rPr>
          <w:rFonts w:ascii="Monotype Corsiva" w:hAnsi="Monotype Corsiva"/>
          <w:b/>
          <w:i/>
          <w:sz w:val="28"/>
          <w:szCs w:val="28"/>
        </w:rPr>
        <w:t>Κοκομέτσι</w:t>
      </w:r>
      <w:proofErr w:type="spellEnd"/>
    </w:p>
    <w:p w:rsidR="007C5AD8" w:rsidRDefault="007C5AD8" w:rsidP="007C5AD8">
      <w:pPr>
        <w:jc w:val="center"/>
        <w:rPr>
          <w:rFonts w:ascii="Monotype Corsiva" w:hAnsi="Monotype Corsiva"/>
          <w:b/>
          <w:i/>
          <w:sz w:val="28"/>
          <w:szCs w:val="28"/>
        </w:rPr>
      </w:pPr>
    </w:p>
    <w:p w:rsidR="00CD70F4" w:rsidRPr="007C5AD8" w:rsidRDefault="00234505" w:rsidP="007C5AD8">
      <w:pPr>
        <w:jc w:val="center"/>
        <w:rPr>
          <w:rFonts w:ascii="Monotype Corsiva" w:hAnsi="Monotype Corsiva"/>
          <w:b/>
          <w:i/>
          <w:sz w:val="28"/>
          <w:szCs w:val="28"/>
        </w:rPr>
      </w:pPr>
      <w:r w:rsidRPr="007C5AD8">
        <w:rPr>
          <w:rFonts w:ascii="Monotype Corsiva" w:hAnsi="Monotype Corsiva"/>
          <w:b/>
          <w:i/>
          <w:sz w:val="28"/>
          <w:szCs w:val="28"/>
        </w:rPr>
        <w:t>Συμμετείχαν</w:t>
      </w:r>
      <w:r w:rsidR="00CD70F4" w:rsidRPr="007C5AD8">
        <w:rPr>
          <w:rFonts w:ascii="Monotype Corsiva" w:hAnsi="Monotype Corsiva"/>
          <w:b/>
          <w:i/>
          <w:sz w:val="28"/>
          <w:szCs w:val="28"/>
        </w:rPr>
        <w:t xml:space="preserve">: Ανδρέας Βαρβατάκης, Κωνσταντίνος </w:t>
      </w:r>
      <w:proofErr w:type="spellStart"/>
      <w:r w:rsidR="00CD70F4" w:rsidRPr="007C5AD8">
        <w:rPr>
          <w:rFonts w:ascii="Monotype Corsiva" w:hAnsi="Monotype Corsiva"/>
          <w:b/>
          <w:i/>
          <w:sz w:val="28"/>
          <w:szCs w:val="28"/>
        </w:rPr>
        <w:t>Κατσαμάκος</w:t>
      </w:r>
      <w:proofErr w:type="spellEnd"/>
    </w:p>
    <w:p w:rsidR="007C5AD8" w:rsidRDefault="007C5AD8" w:rsidP="007C5AD8">
      <w:pPr>
        <w:jc w:val="center"/>
        <w:rPr>
          <w:rFonts w:ascii="Monotype Corsiva" w:hAnsi="Monotype Corsiva"/>
          <w:b/>
          <w:i/>
          <w:sz w:val="28"/>
          <w:szCs w:val="28"/>
        </w:rPr>
      </w:pPr>
    </w:p>
    <w:p w:rsidR="002370BF" w:rsidRDefault="00324D0E" w:rsidP="002370BF">
      <w:pPr>
        <w:jc w:val="center"/>
        <w:rPr>
          <w:rFonts w:ascii="Monotype Corsiva" w:hAnsi="Monotype Corsiva"/>
          <w:b/>
          <w:i/>
          <w:sz w:val="28"/>
          <w:szCs w:val="28"/>
        </w:rPr>
      </w:pPr>
      <w:r w:rsidRPr="007C5AD8">
        <w:rPr>
          <w:rFonts w:ascii="Monotype Corsiva" w:hAnsi="Monotype Corsiva"/>
          <w:b/>
          <w:i/>
          <w:sz w:val="28"/>
          <w:szCs w:val="28"/>
        </w:rPr>
        <w:t>Σκίτσα: Κωνσταντίνος Γκότσης</w:t>
      </w:r>
      <w:r w:rsidR="002370BF" w:rsidRPr="002370BF">
        <w:rPr>
          <w:rFonts w:ascii="Monotype Corsiva" w:hAnsi="Monotype Corsiva"/>
          <w:b/>
          <w:i/>
          <w:sz w:val="28"/>
          <w:szCs w:val="28"/>
        </w:rPr>
        <w:t xml:space="preserve"> </w:t>
      </w:r>
    </w:p>
    <w:p w:rsidR="002370BF" w:rsidRPr="007C5AD8" w:rsidRDefault="002370BF" w:rsidP="002370BF">
      <w:pPr>
        <w:jc w:val="center"/>
        <w:rPr>
          <w:rFonts w:ascii="Monotype Corsiva" w:hAnsi="Monotype Corsiva"/>
          <w:b/>
          <w:i/>
          <w:sz w:val="28"/>
          <w:szCs w:val="28"/>
        </w:rPr>
      </w:pPr>
      <w:r w:rsidRPr="007C5AD8">
        <w:rPr>
          <w:rFonts w:ascii="Monotype Corsiva" w:hAnsi="Monotype Corsiva"/>
          <w:b/>
          <w:i/>
          <w:sz w:val="28"/>
          <w:szCs w:val="28"/>
        </w:rPr>
        <w:t xml:space="preserve">Εξώφυλλο: Παναγιώτης </w:t>
      </w:r>
      <w:proofErr w:type="spellStart"/>
      <w:r w:rsidRPr="007C5AD8">
        <w:rPr>
          <w:rFonts w:ascii="Monotype Corsiva" w:hAnsi="Monotype Corsiva"/>
          <w:b/>
          <w:i/>
          <w:sz w:val="28"/>
          <w:szCs w:val="28"/>
        </w:rPr>
        <w:t>Γούσιας</w:t>
      </w:r>
      <w:proofErr w:type="spellEnd"/>
    </w:p>
    <w:p w:rsidR="00A26E84" w:rsidRPr="00A26E84" w:rsidRDefault="00A26E84" w:rsidP="007C5AD8">
      <w:pPr>
        <w:jc w:val="center"/>
        <w:rPr>
          <w:rFonts w:ascii="Monotype Corsiva" w:hAnsi="Monotype Corsiva"/>
          <w:b/>
          <w:i/>
          <w:sz w:val="28"/>
          <w:szCs w:val="28"/>
        </w:rPr>
      </w:pPr>
      <w:r>
        <w:rPr>
          <w:rFonts w:ascii="Monotype Corsiva" w:hAnsi="Monotype Corsiva"/>
          <w:b/>
          <w:i/>
          <w:sz w:val="28"/>
          <w:szCs w:val="28"/>
        </w:rPr>
        <w:t xml:space="preserve">Σκίτσα πίσω από το κείμενο: πηγή </w:t>
      </w:r>
      <w:r>
        <w:rPr>
          <w:rFonts w:ascii="Monotype Corsiva" w:hAnsi="Monotype Corsiva"/>
          <w:b/>
          <w:i/>
          <w:sz w:val="28"/>
          <w:szCs w:val="28"/>
          <w:lang w:val="en-US"/>
        </w:rPr>
        <w:t>Internet</w:t>
      </w:r>
    </w:p>
    <w:p w:rsidR="007C5AD8" w:rsidRDefault="002268CC" w:rsidP="007C5AD8">
      <w:pPr>
        <w:jc w:val="center"/>
        <w:rPr>
          <w:rFonts w:ascii="Monotype Corsiva" w:hAnsi="Monotype Corsiva"/>
          <w:b/>
          <w:i/>
          <w:sz w:val="28"/>
          <w:szCs w:val="28"/>
        </w:rPr>
      </w:pPr>
      <w:r>
        <w:rPr>
          <w:rFonts w:ascii="Monotype Corsiva" w:hAnsi="Monotype Corsiva"/>
          <w:b/>
          <w:i/>
          <w:sz w:val="28"/>
          <w:szCs w:val="28"/>
        </w:rPr>
        <w:t>Φωτογραφία</w:t>
      </w:r>
      <w:r w:rsidR="00F7597E">
        <w:rPr>
          <w:rFonts w:ascii="Monotype Corsiva" w:hAnsi="Monotype Corsiva"/>
          <w:b/>
          <w:i/>
          <w:sz w:val="28"/>
          <w:szCs w:val="28"/>
        </w:rPr>
        <w:t>-Ψηφιακή επεξεργασία σκίτσων</w:t>
      </w:r>
      <w:r>
        <w:rPr>
          <w:rFonts w:ascii="Monotype Corsiva" w:hAnsi="Monotype Corsiva"/>
          <w:b/>
          <w:i/>
          <w:sz w:val="28"/>
          <w:szCs w:val="28"/>
        </w:rPr>
        <w:t>: Άρης Αντωνίου</w:t>
      </w:r>
    </w:p>
    <w:p w:rsidR="00AF6D47" w:rsidRDefault="00AF6D47" w:rsidP="007C5AD8">
      <w:pPr>
        <w:jc w:val="center"/>
        <w:rPr>
          <w:rFonts w:ascii="Monotype Corsiva" w:hAnsi="Monotype Corsiva"/>
          <w:b/>
          <w:i/>
          <w:sz w:val="28"/>
          <w:szCs w:val="28"/>
        </w:rPr>
      </w:pPr>
      <w:r>
        <w:rPr>
          <w:rFonts w:ascii="Monotype Corsiva" w:hAnsi="Monotype Corsiva"/>
          <w:b/>
          <w:i/>
          <w:sz w:val="28"/>
          <w:szCs w:val="28"/>
        </w:rPr>
        <w:t>Εκτύπωση εξωφύλλων: Παναγιώτα Λάμπρου</w:t>
      </w:r>
    </w:p>
    <w:p w:rsidR="00324D0E" w:rsidRPr="007C5AD8" w:rsidRDefault="00324D0E" w:rsidP="007C5AD8">
      <w:pPr>
        <w:jc w:val="center"/>
        <w:rPr>
          <w:rFonts w:ascii="Monotype Corsiva" w:hAnsi="Monotype Corsiva"/>
          <w:b/>
          <w:i/>
          <w:sz w:val="28"/>
          <w:szCs w:val="28"/>
        </w:rPr>
      </w:pPr>
      <w:r w:rsidRPr="007C5AD8">
        <w:rPr>
          <w:rFonts w:ascii="Monotype Corsiva" w:hAnsi="Monotype Corsiva"/>
          <w:b/>
          <w:i/>
          <w:sz w:val="28"/>
          <w:szCs w:val="28"/>
        </w:rPr>
        <w:t>Οργάνωση, καθοδήγηση, επιμέλεια</w:t>
      </w:r>
      <w:r w:rsidR="00CC2AAF">
        <w:rPr>
          <w:rFonts w:ascii="Monotype Corsiva" w:hAnsi="Monotype Corsiva"/>
          <w:b/>
          <w:i/>
          <w:sz w:val="28"/>
          <w:szCs w:val="28"/>
        </w:rPr>
        <w:t xml:space="preserve">, </w:t>
      </w:r>
      <w:r w:rsidR="00963078">
        <w:rPr>
          <w:rFonts w:ascii="Monotype Corsiva" w:hAnsi="Monotype Corsiva"/>
          <w:b/>
          <w:i/>
          <w:sz w:val="28"/>
          <w:szCs w:val="28"/>
        </w:rPr>
        <w:t>επεξεργασία</w:t>
      </w:r>
      <w:r w:rsidR="00CC2AAF">
        <w:rPr>
          <w:rFonts w:ascii="Monotype Corsiva" w:hAnsi="Monotype Corsiva"/>
          <w:b/>
          <w:i/>
          <w:sz w:val="28"/>
          <w:szCs w:val="28"/>
        </w:rPr>
        <w:t xml:space="preserve"> κειμένου</w:t>
      </w:r>
      <w:r w:rsidRPr="007C5AD8">
        <w:rPr>
          <w:rFonts w:ascii="Monotype Corsiva" w:hAnsi="Monotype Corsiva"/>
          <w:b/>
          <w:i/>
          <w:sz w:val="28"/>
          <w:szCs w:val="28"/>
        </w:rPr>
        <w:t xml:space="preserve">: Μαίρη </w:t>
      </w:r>
      <w:proofErr w:type="spellStart"/>
      <w:r w:rsidRPr="007C5AD8">
        <w:rPr>
          <w:rFonts w:ascii="Monotype Corsiva" w:hAnsi="Monotype Corsiva"/>
          <w:b/>
          <w:i/>
          <w:sz w:val="28"/>
          <w:szCs w:val="28"/>
        </w:rPr>
        <w:t>Πίσια</w:t>
      </w:r>
      <w:proofErr w:type="spellEnd"/>
    </w:p>
    <w:p w:rsidR="00CD70F4" w:rsidRPr="007C5AD8" w:rsidRDefault="00CD70F4" w:rsidP="007C5AD8">
      <w:pPr>
        <w:jc w:val="center"/>
        <w:rPr>
          <w:rFonts w:ascii="Monotype Corsiva" w:hAnsi="Monotype Corsiva"/>
          <w:b/>
          <w:i/>
          <w:sz w:val="28"/>
          <w:szCs w:val="28"/>
        </w:rPr>
      </w:pPr>
    </w:p>
    <w:p w:rsidR="00CD70F4" w:rsidRPr="00997A12" w:rsidRDefault="00CD70F4" w:rsidP="00CD70F4">
      <w:pPr>
        <w:jc w:val="both"/>
        <w:rPr>
          <w:rFonts w:ascii="Monotype Corsiva" w:hAnsi="Monotype Corsiva"/>
          <w:b/>
          <w:i/>
          <w:sz w:val="20"/>
          <w:szCs w:val="20"/>
        </w:rPr>
      </w:pPr>
    </w:p>
    <w:p w:rsidR="007C5AD8" w:rsidRPr="007C5AD8" w:rsidRDefault="007C5AD8" w:rsidP="006D0291">
      <w:pPr>
        <w:jc w:val="center"/>
        <w:rPr>
          <w:rFonts w:ascii="Monotype Corsiva" w:hAnsi="Monotype Corsiva"/>
          <w:b/>
          <w:i/>
          <w:sz w:val="28"/>
          <w:szCs w:val="28"/>
        </w:rPr>
      </w:pPr>
      <w:r w:rsidRPr="007C5AD8">
        <w:rPr>
          <w:rFonts w:ascii="Monotype Corsiva" w:hAnsi="Monotype Corsiva"/>
          <w:b/>
          <w:i/>
          <w:sz w:val="28"/>
          <w:szCs w:val="28"/>
        </w:rPr>
        <w:t>Ευχαριστούμε όσους στήριξαν την προσπάθεια των παιδιών και βοήθησαν να υλοποιηθεί</w:t>
      </w:r>
    </w:p>
    <w:p w:rsidR="007C5AD8" w:rsidRDefault="007C5AD8" w:rsidP="006D0291">
      <w:pPr>
        <w:jc w:val="center"/>
        <w:rPr>
          <w:rFonts w:ascii="Monotype Corsiva" w:hAnsi="Monotype Corsiva"/>
          <w:b/>
          <w:i/>
          <w:sz w:val="20"/>
          <w:szCs w:val="20"/>
        </w:rPr>
      </w:pPr>
    </w:p>
    <w:p w:rsidR="007C5AD8" w:rsidRDefault="007C5AD8" w:rsidP="006D0291">
      <w:pPr>
        <w:jc w:val="center"/>
        <w:rPr>
          <w:rFonts w:ascii="Monotype Corsiva" w:hAnsi="Monotype Corsiva"/>
          <w:b/>
          <w:i/>
          <w:sz w:val="20"/>
          <w:szCs w:val="20"/>
        </w:rPr>
      </w:pPr>
    </w:p>
    <w:p w:rsidR="007C5AD8" w:rsidRDefault="00261EA5" w:rsidP="006D0291">
      <w:pPr>
        <w:jc w:val="center"/>
        <w:rPr>
          <w:rFonts w:ascii="Monotype Corsiva" w:hAnsi="Monotype Corsiva"/>
          <w:b/>
          <w:i/>
          <w:sz w:val="28"/>
          <w:szCs w:val="28"/>
        </w:rPr>
      </w:pPr>
      <w:r>
        <w:rPr>
          <w:rFonts w:ascii="Monotype Corsiva" w:hAnsi="Monotype Corsiva"/>
          <w:b/>
          <w:i/>
          <w:noProof/>
          <w:sz w:val="28"/>
          <w:szCs w:val="28"/>
          <w:lang w:val="en-US" w:eastAsia="en-US"/>
        </w:rPr>
        <w:drawing>
          <wp:anchor distT="0" distB="0" distL="114300" distR="114300" simplePos="0" relativeHeight="251689984" behindDoc="1" locked="0" layoutInCell="1" allowOverlap="1">
            <wp:simplePos x="0" y="0"/>
            <wp:positionH relativeFrom="column">
              <wp:posOffset>2095500</wp:posOffset>
            </wp:positionH>
            <wp:positionV relativeFrom="paragraph">
              <wp:posOffset>-635</wp:posOffset>
            </wp:positionV>
            <wp:extent cx="1136650" cy="1270000"/>
            <wp:effectExtent l="19050" t="0" r="6350" b="0"/>
            <wp:wrapTight wrapText="bothSides">
              <wp:wrapPolygon edited="0">
                <wp:start x="-362" y="0"/>
                <wp:lineTo x="-362" y="21384"/>
                <wp:lineTo x="21721" y="21384"/>
                <wp:lineTo x="21721" y="0"/>
                <wp:lineTo x="-362" y="0"/>
              </wp:wrapPolygon>
            </wp:wrapTight>
            <wp:docPr id="17" name="Εικόνα 5" descr="D:\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s (7).jpg"/>
                    <pic:cNvPicPr>
                      <a:picLocks noChangeAspect="1" noChangeArrowheads="1"/>
                    </pic:cNvPicPr>
                  </pic:nvPicPr>
                  <pic:blipFill>
                    <a:blip r:embed="rId10"/>
                    <a:srcRect/>
                    <a:stretch>
                      <a:fillRect/>
                    </a:stretch>
                  </pic:blipFill>
                  <pic:spPr bwMode="auto">
                    <a:xfrm>
                      <a:off x="0" y="0"/>
                      <a:ext cx="1136650" cy="1270000"/>
                    </a:xfrm>
                    <a:prstGeom prst="rect">
                      <a:avLst/>
                    </a:prstGeom>
                    <a:noFill/>
                    <a:ln w="9525">
                      <a:noFill/>
                      <a:miter lim="800000"/>
                      <a:headEnd/>
                      <a:tailEnd/>
                    </a:ln>
                  </pic:spPr>
                </pic:pic>
              </a:graphicData>
            </a:graphic>
          </wp:anchor>
        </w:drawing>
      </w:r>
    </w:p>
    <w:p w:rsidR="007C5AD8" w:rsidRDefault="007C5AD8" w:rsidP="006D0291">
      <w:pPr>
        <w:jc w:val="center"/>
        <w:rPr>
          <w:rFonts w:ascii="Monotype Corsiva" w:hAnsi="Monotype Corsiva"/>
          <w:b/>
          <w:i/>
          <w:sz w:val="28"/>
          <w:szCs w:val="28"/>
        </w:rPr>
      </w:pPr>
    </w:p>
    <w:p w:rsidR="007C5AD8" w:rsidRDefault="007C5AD8" w:rsidP="006D0291">
      <w:pPr>
        <w:jc w:val="center"/>
        <w:rPr>
          <w:rFonts w:ascii="Monotype Corsiva" w:hAnsi="Monotype Corsiva"/>
          <w:b/>
          <w:i/>
          <w:sz w:val="28"/>
          <w:szCs w:val="28"/>
        </w:rPr>
      </w:pPr>
    </w:p>
    <w:p w:rsidR="007C5AD8" w:rsidRDefault="007C5AD8" w:rsidP="006D0291">
      <w:pPr>
        <w:jc w:val="center"/>
        <w:rPr>
          <w:rFonts w:ascii="Monotype Corsiva" w:hAnsi="Monotype Corsiva"/>
          <w:b/>
          <w:i/>
          <w:sz w:val="28"/>
          <w:szCs w:val="28"/>
        </w:rPr>
      </w:pPr>
    </w:p>
    <w:p w:rsidR="007C5AD8" w:rsidRDefault="007C5AD8" w:rsidP="006D0291">
      <w:pPr>
        <w:jc w:val="center"/>
        <w:rPr>
          <w:rFonts w:ascii="Monotype Corsiva" w:hAnsi="Monotype Corsiva"/>
          <w:b/>
          <w:i/>
          <w:sz w:val="28"/>
          <w:szCs w:val="28"/>
        </w:rPr>
      </w:pPr>
    </w:p>
    <w:p w:rsidR="007C5AD8" w:rsidRDefault="007C5AD8" w:rsidP="006D0291">
      <w:pPr>
        <w:jc w:val="center"/>
        <w:rPr>
          <w:rFonts w:ascii="Monotype Corsiva" w:hAnsi="Monotype Corsiva"/>
          <w:b/>
          <w:i/>
          <w:sz w:val="28"/>
          <w:szCs w:val="28"/>
        </w:rPr>
      </w:pPr>
    </w:p>
    <w:p w:rsidR="007C5AD8" w:rsidRDefault="007C5AD8" w:rsidP="006D0291">
      <w:pPr>
        <w:jc w:val="center"/>
        <w:rPr>
          <w:rFonts w:ascii="Monotype Corsiva" w:hAnsi="Monotype Corsiva"/>
          <w:b/>
          <w:i/>
          <w:sz w:val="28"/>
          <w:szCs w:val="28"/>
        </w:rPr>
      </w:pPr>
    </w:p>
    <w:p w:rsidR="007C5AD8" w:rsidRDefault="007C5AD8" w:rsidP="006D0291">
      <w:pPr>
        <w:jc w:val="center"/>
        <w:rPr>
          <w:rFonts w:ascii="Monotype Corsiva" w:hAnsi="Monotype Corsiva"/>
          <w:b/>
          <w:i/>
          <w:sz w:val="28"/>
          <w:szCs w:val="28"/>
        </w:rPr>
      </w:pPr>
    </w:p>
    <w:p w:rsidR="007C5AD8" w:rsidRDefault="007C5AD8" w:rsidP="006D0291">
      <w:pPr>
        <w:jc w:val="center"/>
        <w:rPr>
          <w:rFonts w:ascii="Monotype Corsiva" w:hAnsi="Monotype Corsiva"/>
          <w:b/>
          <w:i/>
          <w:sz w:val="28"/>
          <w:szCs w:val="28"/>
        </w:rPr>
      </w:pPr>
    </w:p>
    <w:p w:rsidR="007C5AD8" w:rsidRDefault="007C5AD8" w:rsidP="006D0291">
      <w:pPr>
        <w:jc w:val="center"/>
        <w:rPr>
          <w:rFonts w:ascii="Monotype Corsiva" w:hAnsi="Monotype Corsiva"/>
          <w:b/>
          <w:i/>
          <w:sz w:val="28"/>
          <w:szCs w:val="28"/>
        </w:rPr>
      </w:pPr>
    </w:p>
    <w:p w:rsidR="00CD70F4" w:rsidRPr="007C5AD8" w:rsidRDefault="00FB054E" w:rsidP="006D0291">
      <w:pPr>
        <w:jc w:val="center"/>
        <w:rPr>
          <w:rFonts w:ascii="Monotype Corsiva" w:hAnsi="Monotype Corsiva"/>
          <w:b/>
          <w:i/>
          <w:sz w:val="32"/>
          <w:szCs w:val="32"/>
        </w:rPr>
      </w:pPr>
      <w:r w:rsidRPr="007C5AD8">
        <w:rPr>
          <w:rFonts w:ascii="Monotype Corsiva" w:hAnsi="Monotype Corsiva"/>
          <w:b/>
          <w:i/>
          <w:sz w:val="32"/>
          <w:szCs w:val="32"/>
        </w:rPr>
        <w:t>Αντί προλόγου</w:t>
      </w:r>
    </w:p>
    <w:p w:rsidR="007C5AD8" w:rsidRDefault="007C5AD8" w:rsidP="00CB45AF">
      <w:pPr>
        <w:ind w:firstLine="720"/>
        <w:jc w:val="both"/>
        <w:rPr>
          <w:rFonts w:ascii="Monotype Corsiva" w:hAnsi="Monotype Corsiva"/>
          <w:b/>
          <w:i/>
          <w:sz w:val="28"/>
          <w:szCs w:val="28"/>
        </w:rPr>
      </w:pPr>
    </w:p>
    <w:p w:rsidR="007C5AD8" w:rsidRDefault="007C5AD8" w:rsidP="00CB45AF">
      <w:pPr>
        <w:ind w:firstLine="720"/>
        <w:jc w:val="both"/>
        <w:rPr>
          <w:rFonts w:ascii="Monotype Corsiva" w:hAnsi="Monotype Corsiva"/>
          <w:b/>
          <w:i/>
          <w:sz w:val="28"/>
          <w:szCs w:val="28"/>
        </w:rPr>
      </w:pPr>
    </w:p>
    <w:p w:rsidR="00FB054E" w:rsidRPr="007C5AD8" w:rsidRDefault="00FB054E" w:rsidP="00CB45AF">
      <w:pPr>
        <w:ind w:firstLine="720"/>
        <w:jc w:val="both"/>
        <w:rPr>
          <w:rFonts w:ascii="Monotype Corsiva" w:hAnsi="Monotype Corsiva"/>
          <w:b/>
          <w:i/>
          <w:sz w:val="28"/>
          <w:szCs w:val="28"/>
        </w:rPr>
      </w:pPr>
      <w:r w:rsidRPr="007C5AD8">
        <w:rPr>
          <w:rFonts w:ascii="Monotype Corsiva" w:hAnsi="Monotype Corsiva"/>
          <w:b/>
          <w:i/>
          <w:sz w:val="28"/>
          <w:szCs w:val="28"/>
        </w:rPr>
        <w:t xml:space="preserve">Η προσπάθεια αυτή ξεκίνησε ως πρόκληση. Προτάθηκε ως ιδέα στα παιδιά του τμήματος και τολμώ να πω πως τα ενθουσίασε. </w:t>
      </w:r>
      <w:r w:rsidR="00B344B8" w:rsidRPr="007C5AD8">
        <w:rPr>
          <w:rFonts w:ascii="Monotype Corsiva" w:hAnsi="Monotype Corsiva"/>
          <w:b/>
          <w:i/>
          <w:sz w:val="28"/>
          <w:szCs w:val="28"/>
        </w:rPr>
        <w:t xml:space="preserve">Οι περισσότεροι μαθητές ασχολήθηκαν </w:t>
      </w:r>
      <w:r w:rsidR="00CB45AF" w:rsidRPr="007C5AD8">
        <w:rPr>
          <w:rFonts w:ascii="Monotype Corsiva" w:hAnsi="Monotype Corsiva"/>
          <w:b/>
          <w:i/>
          <w:sz w:val="28"/>
          <w:szCs w:val="28"/>
        </w:rPr>
        <w:t xml:space="preserve">με την ολοκλήρωση της ιστορίας </w:t>
      </w:r>
      <w:r w:rsidR="007C5AD8">
        <w:rPr>
          <w:rFonts w:ascii="Monotype Corsiva" w:hAnsi="Monotype Corsiva"/>
          <w:b/>
          <w:i/>
          <w:sz w:val="28"/>
          <w:szCs w:val="28"/>
        </w:rPr>
        <w:t>σταθερά και αφοσιωμένα μέχρι το τέλος</w:t>
      </w:r>
      <w:r w:rsidR="00236979" w:rsidRPr="007C5AD8">
        <w:rPr>
          <w:rFonts w:ascii="Monotype Corsiva" w:hAnsi="Monotype Corsiva"/>
          <w:b/>
          <w:i/>
          <w:sz w:val="28"/>
          <w:szCs w:val="28"/>
        </w:rPr>
        <w:t>. Όλοι φυσικά</w:t>
      </w:r>
      <w:r w:rsidR="00B344B8" w:rsidRPr="007C5AD8">
        <w:rPr>
          <w:rFonts w:ascii="Monotype Corsiva" w:hAnsi="Monotype Corsiva"/>
          <w:b/>
          <w:i/>
          <w:sz w:val="28"/>
          <w:szCs w:val="28"/>
        </w:rPr>
        <w:t xml:space="preserve"> συμμετείχαν στις κοινές </w:t>
      </w:r>
      <w:r w:rsidR="007C5AD8">
        <w:rPr>
          <w:rFonts w:ascii="Monotype Corsiva" w:hAnsi="Monotype Corsiva"/>
          <w:b/>
          <w:i/>
          <w:sz w:val="28"/>
          <w:szCs w:val="28"/>
        </w:rPr>
        <w:t xml:space="preserve">μας </w:t>
      </w:r>
      <w:r w:rsidR="00B344B8" w:rsidRPr="007C5AD8">
        <w:rPr>
          <w:rFonts w:ascii="Monotype Corsiva" w:hAnsi="Monotype Corsiva"/>
          <w:b/>
          <w:i/>
          <w:sz w:val="28"/>
          <w:szCs w:val="28"/>
        </w:rPr>
        <w:t>συζητήσεις, στις προτάσεις και στην επιλογή τίτλου, θέματος, ηρώων και περιεχομένου.</w:t>
      </w:r>
    </w:p>
    <w:p w:rsidR="00B344B8" w:rsidRPr="007C5AD8" w:rsidRDefault="00B344B8" w:rsidP="00236979">
      <w:pPr>
        <w:ind w:firstLine="720"/>
        <w:jc w:val="both"/>
        <w:rPr>
          <w:rFonts w:ascii="Monotype Corsiva" w:hAnsi="Monotype Corsiva"/>
          <w:b/>
          <w:i/>
          <w:sz w:val="28"/>
          <w:szCs w:val="28"/>
        </w:rPr>
      </w:pPr>
      <w:r w:rsidRPr="007C5AD8">
        <w:rPr>
          <w:rFonts w:ascii="Monotype Corsiva" w:hAnsi="Monotype Corsiva"/>
          <w:b/>
          <w:i/>
          <w:sz w:val="28"/>
          <w:szCs w:val="28"/>
        </w:rPr>
        <w:t>Το εγχείρημα είχε ως σκοπό να δραστηριοποιήσει τα παιδιά, ώστε να βάλουν το μυαλό τους να εργαστεί σε ένα άλλο μήκος κύματος, να εκ</w:t>
      </w:r>
      <w:r w:rsidR="00236979" w:rsidRPr="007C5AD8">
        <w:rPr>
          <w:rFonts w:ascii="Monotype Corsiva" w:hAnsi="Monotype Corsiva"/>
          <w:b/>
          <w:i/>
          <w:sz w:val="28"/>
          <w:szCs w:val="28"/>
        </w:rPr>
        <w:t>φραστούν</w:t>
      </w:r>
      <w:r w:rsidRPr="007C5AD8">
        <w:rPr>
          <w:rFonts w:ascii="Monotype Corsiva" w:hAnsi="Monotype Corsiva"/>
          <w:b/>
          <w:i/>
          <w:sz w:val="28"/>
          <w:szCs w:val="28"/>
        </w:rPr>
        <w:t xml:space="preserve">, να συνεργαστούν, να συζητήσουν, να προβληματιστούν και να δοκιμάσουν γραπτώς </w:t>
      </w:r>
      <w:r w:rsidR="00236979" w:rsidRPr="007C5AD8">
        <w:rPr>
          <w:rFonts w:ascii="Monotype Corsiva" w:hAnsi="Monotype Corsiva"/>
          <w:b/>
          <w:i/>
          <w:sz w:val="28"/>
          <w:szCs w:val="28"/>
        </w:rPr>
        <w:t xml:space="preserve">τις δυνάμεις τους στη </w:t>
      </w:r>
      <w:r w:rsidRPr="007C5AD8">
        <w:rPr>
          <w:rFonts w:ascii="Monotype Corsiva" w:hAnsi="Monotype Corsiva"/>
          <w:b/>
          <w:i/>
          <w:sz w:val="28"/>
          <w:szCs w:val="28"/>
        </w:rPr>
        <w:t xml:space="preserve">δομή, </w:t>
      </w:r>
      <w:r w:rsidR="00236979" w:rsidRPr="007C5AD8">
        <w:rPr>
          <w:rFonts w:ascii="Monotype Corsiva" w:hAnsi="Monotype Corsiva"/>
          <w:b/>
          <w:i/>
          <w:sz w:val="28"/>
          <w:szCs w:val="28"/>
        </w:rPr>
        <w:t xml:space="preserve">την </w:t>
      </w:r>
      <w:r w:rsidRPr="007C5AD8">
        <w:rPr>
          <w:rFonts w:ascii="Monotype Corsiva" w:hAnsi="Monotype Corsiva"/>
          <w:b/>
          <w:i/>
          <w:sz w:val="28"/>
          <w:szCs w:val="28"/>
        </w:rPr>
        <w:t xml:space="preserve">έκφραση και </w:t>
      </w:r>
      <w:r w:rsidR="00236979" w:rsidRPr="007C5AD8">
        <w:rPr>
          <w:rFonts w:ascii="Monotype Corsiva" w:hAnsi="Monotype Corsiva"/>
          <w:b/>
          <w:i/>
          <w:sz w:val="28"/>
          <w:szCs w:val="28"/>
        </w:rPr>
        <w:t xml:space="preserve">τα </w:t>
      </w:r>
      <w:r w:rsidRPr="007C5AD8">
        <w:rPr>
          <w:rFonts w:ascii="Monotype Corsiva" w:hAnsi="Monotype Corsiva"/>
          <w:b/>
          <w:i/>
          <w:sz w:val="28"/>
          <w:szCs w:val="28"/>
        </w:rPr>
        <w:t xml:space="preserve">μέσα αφήγησης. </w:t>
      </w:r>
    </w:p>
    <w:p w:rsidR="00B344B8" w:rsidRPr="007C5AD8" w:rsidRDefault="00B344B8" w:rsidP="00236979">
      <w:pPr>
        <w:ind w:firstLine="720"/>
        <w:jc w:val="both"/>
        <w:rPr>
          <w:rFonts w:ascii="Monotype Corsiva" w:hAnsi="Monotype Corsiva"/>
          <w:b/>
          <w:i/>
          <w:sz w:val="28"/>
          <w:szCs w:val="28"/>
        </w:rPr>
      </w:pPr>
      <w:r w:rsidRPr="007C5AD8">
        <w:rPr>
          <w:rFonts w:ascii="Monotype Corsiva" w:hAnsi="Monotype Corsiva"/>
          <w:b/>
          <w:i/>
          <w:sz w:val="28"/>
          <w:szCs w:val="28"/>
        </w:rPr>
        <w:t xml:space="preserve">Άλλα παιδιά ασχολήθηκαν με τα σκίτσα και συνέβαλαν στη δημιουργία </w:t>
      </w:r>
      <w:r w:rsidR="00236979" w:rsidRPr="007C5AD8">
        <w:rPr>
          <w:rFonts w:ascii="Monotype Corsiva" w:hAnsi="Monotype Corsiva"/>
          <w:b/>
          <w:i/>
          <w:sz w:val="28"/>
          <w:szCs w:val="28"/>
        </w:rPr>
        <w:t xml:space="preserve">της τελικής μορφής </w:t>
      </w:r>
      <w:r w:rsidRPr="007C5AD8">
        <w:rPr>
          <w:rFonts w:ascii="Monotype Corsiva" w:hAnsi="Monotype Corsiva"/>
          <w:b/>
          <w:i/>
          <w:sz w:val="28"/>
          <w:szCs w:val="28"/>
        </w:rPr>
        <w:t xml:space="preserve">του βιβλίου. Η βοήθεια όλων ήταν πολύτιμη και φυσικά η αποτίμηση θα γίνει από </w:t>
      </w:r>
      <w:r w:rsidR="007C5AD8">
        <w:rPr>
          <w:rFonts w:ascii="Monotype Corsiva" w:hAnsi="Monotype Corsiva"/>
          <w:b/>
          <w:i/>
          <w:sz w:val="28"/>
          <w:szCs w:val="28"/>
        </w:rPr>
        <w:t xml:space="preserve">τον καθένα ξεχωριστά αλλά και από </w:t>
      </w:r>
      <w:r w:rsidR="00236979" w:rsidRPr="007C5AD8">
        <w:rPr>
          <w:rFonts w:ascii="Monotype Corsiva" w:hAnsi="Monotype Corsiva"/>
          <w:b/>
          <w:i/>
          <w:sz w:val="28"/>
          <w:szCs w:val="28"/>
        </w:rPr>
        <w:t>ολόκληρη την ομάδα</w:t>
      </w:r>
      <w:r w:rsidRPr="007C5AD8">
        <w:rPr>
          <w:rFonts w:ascii="Monotype Corsiva" w:hAnsi="Monotype Corsiva"/>
          <w:b/>
          <w:i/>
          <w:sz w:val="28"/>
          <w:szCs w:val="28"/>
        </w:rPr>
        <w:t xml:space="preserve"> </w:t>
      </w:r>
      <w:r w:rsidR="007C5AD8">
        <w:rPr>
          <w:rFonts w:ascii="Monotype Corsiva" w:hAnsi="Monotype Corsiva"/>
          <w:b/>
          <w:i/>
          <w:sz w:val="28"/>
          <w:szCs w:val="28"/>
        </w:rPr>
        <w:t>μετά την ολοκλήρωσή της.</w:t>
      </w:r>
      <w:r w:rsidRPr="007C5AD8">
        <w:rPr>
          <w:rFonts w:ascii="Monotype Corsiva" w:hAnsi="Monotype Corsiva"/>
          <w:b/>
          <w:i/>
          <w:sz w:val="28"/>
          <w:szCs w:val="28"/>
        </w:rPr>
        <w:t xml:space="preserve"> </w:t>
      </w:r>
    </w:p>
    <w:p w:rsidR="007C5AD8" w:rsidRDefault="00B344B8" w:rsidP="00236979">
      <w:pPr>
        <w:ind w:firstLine="720"/>
        <w:jc w:val="both"/>
        <w:rPr>
          <w:rFonts w:ascii="Monotype Corsiva" w:hAnsi="Monotype Corsiva"/>
          <w:b/>
          <w:i/>
          <w:sz w:val="28"/>
          <w:szCs w:val="28"/>
        </w:rPr>
      </w:pPr>
      <w:r w:rsidRPr="007C5AD8">
        <w:rPr>
          <w:rFonts w:ascii="Monotype Corsiva" w:hAnsi="Monotype Corsiva"/>
          <w:b/>
          <w:i/>
          <w:sz w:val="28"/>
          <w:szCs w:val="28"/>
        </w:rPr>
        <w:t>Όπως και να έχει, αποδείχθηκε περίτρανα η αξία του κινήτρου, αλλά και το ότι όταν θέλει κάποιος</w:t>
      </w:r>
      <w:r w:rsidR="007C5AD8">
        <w:rPr>
          <w:rFonts w:ascii="Monotype Corsiva" w:hAnsi="Monotype Corsiva"/>
          <w:b/>
          <w:i/>
          <w:sz w:val="28"/>
          <w:szCs w:val="28"/>
        </w:rPr>
        <w:t>,</w:t>
      </w:r>
      <w:r w:rsidRPr="007C5AD8">
        <w:rPr>
          <w:rFonts w:ascii="Monotype Corsiva" w:hAnsi="Monotype Corsiva"/>
          <w:b/>
          <w:i/>
          <w:sz w:val="28"/>
          <w:szCs w:val="28"/>
        </w:rPr>
        <w:t xml:space="preserve"> μπορεί. Και βέβαια, αυτό που έμεινε, εκτός από τις κοινές στιγμές δημιουργίας, είναι η ευαισθητοποίηση απέναντι στον κόσμο, στον διπλανό, στην </w:t>
      </w:r>
      <w:r w:rsidR="007C5AD8">
        <w:rPr>
          <w:rFonts w:ascii="Monotype Corsiva" w:hAnsi="Monotype Corsiva"/>
          <w:b/>
          <w:i/>
          <w:sz w:val="28"/>
          <w:szCs w:val="28"/>
        </w:rPr>
        <w:t xml:space="preserve">κάθε είδους </w:t>
      </w:r>
      <w:r w:rsidRPr="007C5AD8">
        <w:rPr>
          <w:rFonts w:ascii="Monotype Corsiva" w:hAnsi="Monotype Corsiva"/>
          <w:b/>
          <w:i/>
          <w:sz w:val="28"/>
          <w:szCs w:val="28"/>
        </w:rPr>
        <w:t xml:space="preserve">ασχήμια και </w:t>
      </w:r>
      <w:r w:rsidR="007C5AD8">
        <w:rPr>
          <w:rFonts w:ascii="Monotype Corsiva" w:hAnsi="Monotype Corsiva"/>
          <w:b/>
          <w:i/>
          <w:sz w:val="28"/>
          <w:szCs w:val="28"/>
        </w:rPr>
        <w:t xml:space="preserve">φυσικά </w:t>
      </w:r>
      <w:r w:rsidRPr="007C5AD8">
        <w:rPr>
          <w:rFonts w:ascii="Monotype Corsiva" w:hAnsi="Monotype Corsiva"/>
          <w:b/>
          <w:i/>
          <w:sz w:val="28"/>
          <w:szCs w:val="28"/>
        </w:rPr>
        <w:t xml:space="preserve">η ανάγκη </w:t>
      </w:r>
      <w:r w:rsidR="00236979" w:rsidRPr="007C5AD8">
        <w:rPr>
          <w:rFonts w:ascii="Monotype Corsiva" w:hAnsi="Monotype Corsiva"/>
          <w:b/>
          <w:i/>
          <w:sz w:val="28"/>
          <w:szCs w:val="28"/>
        </w:rPr>
        <w:t xml:space="preserve">όλων </w:t>
      </w:r>
      <w:r w:rsidRPr="007C5AD8">
        <w:rPr>
          <w:rFonts w:ascii="Monotype Corsiva" w:hAnsi="Monotype Corsiva"/>
          <w:b/>
          <w:i/>
          <w:sz w:val="28"/>
          <w:szCs w:val="28"/>
        </w:rPr>
        <w:t>για ομορφιά</w:t>
      </w:r>
      <w:r w:rsidR="00236979" w:rsidRPr="007C5AD8">
        <w:rPr>
          <w:rFonts w:ascii="Monotype Corsiva" w:hAnsi="Monotype Corsiva"/>
          <w:b/>
          <w:i/>
          <w:sz w:val="28"/>
          <w:szCs w:val="28"/>
        </w:rPr>
        <w:t xml:space="preserve">. </w:t>
      </w:r>
      <w:r w:rsidR="007C5AD8">
        <w:rPr>
          <w:rFonts w:ascii="Monotype Corsiva" w:hAnsi="Monotype Corsiva"/>
          <w:b/>
          <w:i/>
          <w:sz w:val="28"/>
          <w:szCs w:val="28"/>
        </w:rPr>
        <w:t>Ομορφιά, όχι μόνο εξωτερική αλλά ουσιαστική, βαθύτερη, ανθρώπινη και ελπιδοφόρα.</w:t>
      </w:r>
    </w:p>
    <w:p w:rsidR="00B344B8" w:rsidRPr="007C5AD8" w:rsidRDefault="00236979" w:rsidP="00236979">
      <w:pPr>
        <w:ind w:firstLine="720"/>
        <w:jc w:val="both"/>
        <w:rPr>
          <w:rFonts w:ascii="Monotype Corsiva" w:hAnsi="Monotype Corsiva"/>
          <w:b/>
          <w:i/>
          <w:sz w:val="28"/>
          <w:szCs w:val="28"/>
        </w:rPr>
      </w:pPr>
      <w:r w:rsidRPr="007C5AD8">
        <w:rPr>
          <w:rFonts w:ascii="Monotype Corsiva" w:hAnsi="Monotype Corsiva"/>
          <w:b/>
          <w:i/>
          <w:sz w:val="28"/>
          <w:szCs w:val="28"/>
        </w:rPr>
        <w:t>Ελπίζουμε να το απολαύσετε</w:t>
      </w:r>
      <w:r w:rsidR="00B344B8" w:rsidRPr="007C5AD8">
        <w:rPr>
          <w:rFonts w:ascii="Monotype Corsiva" w:hAnsi="Monotype Corsiva"/>
          <w:b/>
          <w:i/>
          <w:sz w:val="28"/>
          <w:szCs w:val="28"/>
        </w:rPr>
        <w:t>…</w:t>
      </w:r>
    </w:p>
    <w:p w:rsidR="00CD70F4" w:rsidRPr="007C5AD8" w:rsidRDefault="007C5AD8" w:rsidP="007C5AD8">
      <w:pPr>
        <w:jc w:val="right"/>
        <w:rPr>
          <w:rFonts w:ascii="Monotype Corsiva" w:hAnsi="Monotype Corsiva"/>
          <w:b/>
          <w:i/>
          <w:sz w:val="28"/>
          <w:szCs w:val="28"/>
        </w:rPr>
      </w:pPr>
      <w:r>
        <w:rPr>
          <w:rFonts w:ascii="Monotype Corsiva" w:hAnsi="Monotype Corsiva"/>
          <w:b/>
          <w:i/>
          <w:sz w:val="28"/>
          <w:szCs w:val="28"/>
        </w:rPr>
        <w:t>Μ.Π.</w:t>
      </w:r>
    </w:p>
    <w:p w:rsidR="003E7DCE" w:rsidRPr="007C5AD8" w:rsidRDefault="003E7DCE" w:rsidP="006D0291">
      <w:pPr>
        <w:jc w:val="center"/>
        <w:rPr>
          <w:b/>
          <w:i/>
          <w:sz w:val="28"/>
          <w:szCs w:val="28"/>
        </w:rPr>
      </w:pPr>
    </w:p>
    <w:p w:rsidR="003E7DCE" w:rsidRDefault="00AA52D5" w:rsidP="006D0291">
      <w:pPr>
        <w:jc w:val="center"/>
        <w:rPr>
          <w:b/>
          <w:i/>
        </w:rPr>
      </w:pPr>
      <w:r>
        <w:rPr>
          <w:b/>
          <w:i/>
          <w:noProof/>
          <w:lang w:val="en-US" w:eastAsia="en-US"/>
        </w:rPr>
        <w:drawing>
          <wp:anchor distT="0" distB="0" distL="114300" distR="114300" simplePos="0" relativeHeight="251686912" behindDoc="1" locked="0" layoutInCell="1" allowOverlap="1">
            <wp:simplePos x="0" y="0"/>
            <wp:positionH relativeFrom="column">
              <wp:posOffset>984250</wp:posOffset>
            </wp:positionH>
            <wp:positionV relativeFrom="paragraph">
              <wp:posOffset>120650</wp:posOffset>
            </wp:positionV>
            <wp:extent cx="3340100" cy="2882900"/>
            <wp:effectExtent l="19050" t="0" r="0" b="0"/>
            <wp:wrapTight wrapText="bothSides">
              <wp:wrapPolygon edited="0">
                <wp:start x="-123" y="0"/>
                <wp:lineTo x="-123" y="21410"/>
                <wp:lineTo x="21559" y="21410"/>
                <wp:lineTo x="21559" y="0"/>
                <wp:lineTo x="-123" y="0"/>
              </wp:wrapPolygon>
            </wp:wrapTight>
            <wp:docPr id="2" name="Εικόνα 1" descr="D:\depositphotos_90040688-stock-illustration-things-high-schoo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ositphotos_90040688-stock-illustration-things-high-school-black.jpg"/>
                    <pic:cNvPicPr>
                      <a:picLocks noChangeAspect="1" noChangeArrowheads="1"/>
                    </pic:cNvPicPr>
                  </pic:nvPicPr>
                  <pic:blipFill>
                    <a:blip r:embed="rId11">
                      <a:lum bright="-7000" contrast="28000"/>
                    </a:blip>
                    <a:srcRect/>
                    <a:stretch>
                      <a:fillRect/>
                    </a:stretch>
                  </pic:blipFill>
                  <pic:spPr bwMode="auto">
                    <a:xfrm>
                      <a:off x="0" y="0"/>
                      <a:ext cx="3340100" cy="2882900"/>
                    </a:xfrm>
                    <a:prstGeom prst="rect">
                      <a:avLst/>
                    </a:prstGeom>
                    <a:noFill/>
                    <a:ln w="9525">
                      <a:noFill/>
                      <a:miter lim="800000"/>
                      <a:headEnd/>
                      <a:tailEnd/>
                    </a:ln>
                  </pic:spPr>
                </pic:pic>
              </a:graphicData>
            </a:graphic>
          </wp:anchor>
        </w:drawing>
      </w:r>
    </w:p>
    <w:p w:rsidR="003E7DCE" w:rsidRDefault="003E7DCE" w:rsidP="006D0291">
      <w:pPr>
        <w:jc w:val="center"/>
        <w:rPr>
          <w:b/>
          <w:i/>
        </w:rPr>
      </w:pPr>
    </w:p>
    <w:p w:rsidR="00B2468D" w:rsidRDefault="00B2468D" w:rsidP="006D0291">
      <w:pPr>
        <w:jc w:val="center"/>
        <w:rPr>
          <w:b/>
          <w:i/>
        </w:rPr>
      </w:pPr>
    </w:p>
    <w:p w:rsidR="00B2468D" w:rsidRDefault="00B2468D" w:rsidP="006D0291">
      <w:pPr>
        <w:jc w:val="center"/>
        <w:rPr>
          <w:b/>
          <w:i/>
        </w:rPr>
      </w:pPr>
    </w:p>
    <w:p w:rsidR="00B2468D" w:rsidRDefault="00B2468D" w:rsidP="006D0291">
      <w:pPr>
        <w:jc w:val="center"/>
        <w:rPr>
          <w:b/>
          <w:i/>
        </w:rPr>
      </w:pPr>
    </w:p>
    <w:p w:rsidR="00B2468D" w:rsidRDefault="00B2468D" w:rsidP="006D0291">
      <w:pPr>
        <w:jc w:val="center"/>
        <w:rPr>
          <w:b/>
          <w:i/>
        </w:rPr>
      </w:pPr>
    </w:p>
    <w:p w:rsidR="00B2468D" w:rsidRDefault="00B2468D" w:rsidP="006D0291">
      <w:pPr>
        <w:jc w:val="center"/>
        <w:rPr>
          <w:b/>
          <w:i/>
        </w:rPr>
      </w:pPr>
    </w:p>
    <w:p w:rsidR="00B2468D" w:rsidRDefault="00B2468D" w:rsidP="006D0291">
      <w:pPr>
        <w:jc w:val="center"/>
        <w:rPr>
          <w:b/>
          <w:i/>
          <w:noProof/>
        </w:rPr>
      </w:pPr>
    </w:p>
    <w:p w:rsidR="009A21B7" w:rsidRDefault="009A21B7" w:rsidP="006D0291">
      <w:pPr>
        <w:jc w:val="center"/>
        <w:rPr>
          <w:b/>
          <w:i/>
          <w:noProof/>
        </w:rPr>
      </w:pPr>
    </w:p>
    <w:p w:rsidR="009A21B7" w:rsidRDefault="009A21B7" w:rsidP="006D0291">
      <w:pPr>
        <w:jc w:val="center"/>
        <w:rPr>
          <w:b/>
          <w:i/>
          <w:noProof/>
        </w:rPr>
      </w:pPr>
    </w:p>
    <w:p w:rsidR="009A21B7" w:rsidRDefault="009A21B7" w:rsidP="006D0291">
      <w:pPr>
        <w:jc w:val="center"/>
        <w:rPr>
          <w:b/>
          <w:i/>
          <w:noProof/>
        </w:rPr>
      </w:pPr>
    </w:p>
    <w:p w:rsidR="009A21B7" w:rsidRDefault="009A21B7" w:rsidP="006D0291">
      <w:pPr>
        <w:jc w:val="center"/>
        <w:rPr>
          <w:b/>
          <w:i/>
          <w:noProof/>
        </w:rPr>
      </w:pPr>
    </w:p>
    <w:p w:rsidR="009A21B7" w:rsidRDefault="009A21B7" w:rsidP="006D0291">
      <w:pPr>
        <w:jc w:val="center"/>
        <w:rPr>
          <w:b/>
          <w:i/>
          <w:noProof/>
        </w:rPr>
      </w:pPr>
    </w:p>
    <w:p w:rsidR="009A21B7" w:rsidRDefault="009A21B7" w:rsidP="006D0291">
      <w:pPr>
        <w:jc w:val="center"/>
        <w:rPr>
          <w:b/>
          <w:i/>
          <w:noProof/>
        </w:rPr>
      </w:pPr>
    </w:p>
    <w:p w:rsidR="009A21B7" w:rsidRDefault="009A21B7" w:rsidP="006D0291">
      <w:pPr>
        <w:jc w:val="center"/>
        <w:rPr>
          <w:b/>
          <w:i/>
          <w:noProof/>
        </w:rPr>
      </w:pPr>
    </w:p>
    <w:p w:rsidR="009A21B7" w:rsidRDefault="009A21B7" w:rsidP="006D0291">
      <w:pPr>
        <w:jc w:val="center"/>
        <w:rPr>
          <w:b/>
          <w:i/>
          <w:noProof/>
        </w:rPr>
      </w:pPr>
    </w:p>
    <w:p w:rsidR="009A21B7" w:rsidRDefault="009A21B7" w:rsidP="006D0291">
      <w:pPr>
        <w:jc w:val="center"/>
        <w:rPr>
          <w:b/>
          <w:i/>
        </w:rPr>
      </w:pPr>
    </w:p>
    <w:p w:rsidR="00B2468D" w:rsidRDefault="00B2468D" w:rsidP="006D0291">
      <w:pPr>
        <w:jc w:val="center"/>
        <w:rPr>
          <w:b/>
          <w:i/>
        </w:rPr>
      </w:pPr>
    </w:p>
    <w:p w:rsidR="00B2468D" w:rsidRDefault="00B2468D" w:rsidP="006D0291">
      <w:pPr>
        <w:jc w:val="center"/>
        <w:rPr>
          <w:b/>
          <w:i/>
        </w:rPr>
      </w:pPr>
    </w:p>
    <w:p w:rsidR="006D0291" w:rsidRPr="007C5AD8" w:rsidRDefault="006D0291" w:rsidP="006D0291">
      <w:pPr>
        <w:jc w:val="center"/>
        <w:rPr>
          <w:rFonts w:ascii="Monotype Corsiva" w:hAnsi="Monotype Corsiva"/>
          <w:b/>
          <w:i/>
        </w:rPr>
      </w:pPr>
      <w:r w:rsidRPr="007C5AD8">
        <w:rPr>
          <w:rFonts w:ascii="Monotype Corsiva" w:hAnsi="Monotype Corsiva"/>
          <w:b/>
          <w:i/>
        </w:rPr>
        <w:t xml:space="preserve">Όμορφος σε </w:t>
      </w:r>
      <w:r w:rsidR="00A85D3C" w:rsidRPr="007C5AD8">
        <w:rPr>
          <w:rFonts w:ascii="Monotype Corsiva" w:hAnsi="Monotype Corsiva"/>
          <w:b/>
          <w:i/>
        </w:rPr>
        <w:t xml:space="preserve">έναν </w:t>
      </w:r>
      <w:r w:rsidRPr="007C5AD8">
        <w:rPr>
          <w:rFonts w:ascii="Monotype Corsiva" w:hAnsi="Monotype Corsiva"/>
          <w:b/>
          <w:i/>
        </w:rPr>
        <w:t>άσχημο κόσμο</w:t>
      </w:r>
    </w:p>
    <w:p w:rsidR="006D0291" w:rsidRPr="007C5AD8" w:rsidRDefault="006D0291" w:rsidP="0057132E">
      <w:pPr>
        <w:jc w:val="both"/>
        <w:rPr>
          <w:rFonts w:ascii="Monotype Corsiva" w:hAnsi="Monotype Corsiva"/>
        </w:rPr>
      </w:pPr>
      <w:r w:rsidRPr="007C5AD8">
        <w:rPr>
          <w:rFonts w:ascii="Monotype Corsiva" w:hAnsi="Monotype Corsiva"/>
        </w:rPr>
        <w:t xml:space="preserve">   </w:t>
      </w:r>
    </w:p>
    <w:p w:rsidR="00EF3CE2" w:rsidRPr="007C5AD8" w:rsidRDefault="006D0291" w:rsidP="00071EA6">
      <w:pPr>
        <w:jc w:val="both"/>
        <w:rPr>
          <w:rFonts w:ascii="Monotype Corsiva" w:hAnsi="Monotype Corsiva"/>
        </w:rPr>
      </w:pPr>
      <w:r w:rsidRPr="007C5AD8">
        <w:rPr>
          <w:rFonts w:ascii="Monotype Corsiva" w:hAnsi="Monotype Corsiva"/>
        </w:rPr>
        <w:t xml:space="preserve">   </w:t>
      </w:r>
      <w:r w:rsidR="00EF3CE2" w:rsidRPr="007C5AD8">
        <w:rPr>
          <w:rFonts w:ascii="Monotype Corsiva" w:hAnsi="Monotype Corsiva"/>
        </w:rPr>
        <w:tab/>
      </w:r>
      <w:r w:rsidR="00795EFA" w:rsidRPr="0050054E">
        <w:rPr>
          <w:rFonts w:ascii="Monotype Corsiva" w:hAnsi="Monotype Corsiva"/>
          <w:sz w:val="32"/>
          <w:szCs w:val="32"/>
        </w:rPr>
        <w:t>Κ</w:t>
      </w:r>
      <w:r w:rsidR="00795EFA" w:rsidRPr="007C5AD8">
        <w:rPr>
          <w:rFonts w:ascii="Monotype Corsiva" w:hAnsi="Monotype Corsiva"/>
        </w:rPr>
        <w:t>άποτε σ</w:t>
      </w:r>
      <w:r w:rsidRPr="007C5AD8">
        <w:rPr>
          <w:rFonts w:ascii="Monotype Corsiva" w:hAnsi="Monotype Corsiva"/>
        </w:rPr>
        <w:t>ε ένα παράλληλο σύμπαν</w:t>
      </w:r>
      <w:r w:rsidR="00795EFA" w:rsidRPr="007C5AD8">
        <w:rPr>
          <w:rFonts w:ascii="Monotype Corsiva" w:hAnsi="Monotype Corsiva"/>
        </w:rPr>
        <w:t>, εκατομμύρια έτη φωτός μακριά από τη Γη,</w:t>
      </w:r>
      <w:r w:rsidRPr="007C5AD8">
        <w:rPr>
          <w:rFonts w:ascii="Monotype Corsiva" w:hAnsi="Monotype Corsiva"/>
        </w:rPr>
        <w:t xml:space="preserve"> κάπου ανάμεσα στο παντού και το πουθενά, υπήρχε ένας πλανήτης αλλιώτικος από τους άλλους</w:t>
      </w:r>
      <w:r w:rsidR="00EB0620" w:rsidRPr="007C5AD8">
        <w:rPr>
          <w:rFonts w:ascii="Monotype Corsiva" w:hAnsi="Monotype Corsiva"/>
        </w:rPr>
        <w:t xml:space="preserve"> που λεγόταν</w:t>
      </w:r>
      <w:r w:rsidR="00795EFA" w:rsidRPr="007C5AD8">
        <w:rPr>
          <w:rFonts w:ascii="Monotype Corsiva" w:hAnsi="Monotype Corsiva"/>
        </w:rPr>
        <w:t xml:space="preserve"> </w:t>
      </w:r>
      <w:proofErr w:type="spellStart"/>
      <w:r w:rsidR="00795EFA" w:rsidRPr="007C5AD8">
        <w:rPr>
          <w:rFonts w:ascii="Monotype Corsiva" w:hAnsi="Monotype Corsiva"/>
        </w:rPr>
        <w:t>Γκριζαστέρι</w:t>
      </w:r>
      <w:proofErr w:type="spellEnd"/>
      <w:r w:rsidR="00795EFA" w:rsidRPr="007C5AD8">
        <w:rPr>
          <w:rFonts w:ascii="Monotype Corsiva" w:hAnsi="Monotype Corsiva"/>
        </w:rPr>
        <w:t xml:space="preserve">. </w:t>
      </w:r>
      <w:r w:rsidRPr="007C5AD8">
        <w:rPr>
          <w:rFonts w:ascii="Monotype Corsiva" w:hAnsi="Monotype Corsiva"/>
          <w:b/>
        </w:rPr>
        <w:t xml:space="preserve"> </w:t>
      </w:r>
      <w:r w:rsidRPr="007C5AD8">
        <w:rPr>
          <w:rFonts w:ascii="Monotype Corsiva" w:hAnsi="Monotype Corsiva"/>
        </w:rPr>
        <w:t>Επάνω σ</w:t>
      </w:r>
      <w:r w:rsidR="00236979" w:rsidRPr="007C5AD8">
        <w:rPr>
          <w:rFonts w:ascii="Monotype Corsiva" w:hAnsi="Monotype Corsiva"/>
        </w:rPr>
        <w:t>’</w:t>
      </w:r>
      <w:r w:rsidR="00B2468D" w:rsidRPr="007C5AD8">
        <w:rPr>
          <w:rFonts w:ascii="Monotype Corsiva" w:hAnsi="Monotype Corsiva"/>
        </w:rPr>
        <w:t xml:space="preserve"> αυτόν όλα είχαν ένα γκρι</w:t>
      </w:r>
      <w:r w:rsidRPr="007C5AD8">
        <w:rPr>
          <w:rFonts w:ascii="Monotype Corsiva" w:hAnsi="Monotype Corsiva"/>
        </w:rPr>
        <w:t xml:space="preserve"> μίζερο χρώμα. </w:t>
      </w:r>
      <w:r w:rsidR="00795EFA" w:rsidRPr="007C5AD8">
        <w:rPr>
          <w:rFonts w:ascii="Monotype Corsiva" w:hAnsi="Monotype Corsiva"/>
        </w:rPr>
        <w:t>Γκρίζα κτίρια υπήρχαν παντού</w:t>
      </w:r>
      <w:r w:rsidR="00573DD3" w:rsidRPr="007C5AD8">
        <w:rPr>
          <w:rFonts w:ascii="Monotype Corsiva" w:hAnsi="Monotype Corsiva"/>
        </w:rPr>
        <w:t xml:space="preserve"> και</w:t>
      </w:r>
      <w:r w:rsidR="00795EFA" w:rsidRPr="007C5AD8">
        <w:rPr>
          <w:rFonts w:ascii="Monotype Corsiva" w:hAnsi="Monotype Corsiva"/>
        </w:rPr>
        <w:t xml:space="preserve"> σε κάποιες πόλεις οι ουρανοξύστες ήταν τόσο ψηλοί, που φαίνονταν από το διάστημα.</w:t>
      </w:r>
      <w:r w:rsidR="00EF3CE2" w:rsidRPr="007C5AD8">
        <w:rPr>
          <w:rFonts w:ascii="Monotype Corsiva" w:hAnsi="Monotype Corsiva"/>
        </w:rPr>
        <w:t xml:space="preserve"> Η τεχνολογία ήταν τρόπος ζωής, υπήρχαν μέσα </w:t>
      </w:r>
      <w:proofErr w:type="spellStart"/>
      <w:r w:rsidR="00EF3CE2" w:rsidRPr="007C5AD8">
        <w:rPr>
          <w:rFonts w:ascii="Monotype Corsiva" w:hAnsi="Monotype Corsiva"/>
        </w:rPr>
        <w:t>τηλεμεταφοράς</w:t>
      </w:r>
      <w:proofErr w:type="spellEnd"/>
      <w:r w:rsidR="00EF3CE2" w:rsidRPr="007C5AD8">
        <w:rPr>
          <w:rFonts w:ascii="Monotype Corsiva" w:hAnsi="Monotype Corsiva"/>
        </w:rPr>
        <w:t xml:space="preserve">, ακόμα και ιπτάμενα σπίτια και τρόποι ψυχαγωγίας που ίσως </w:t>
      </w:r>
      <w:r w:rsidR="00573DD3" w:rsidRPr="007C5AD8">
        <w:rPr>
          <w:rFonts w:ascii="Monotype Corsiva" w:hAnsi="Monotype Corsiva"/>
        </w:rPr>
        <w:t>κανείς δε γνώρισε ποτέ</w:t>
      </w:r>
      <w:r w:rsidR="00EF3CE2" w:rsidRPr="007C5AD8">
        <w:rPr>
          <w:rFonts w:ascii="Monotype Corsiva" w:hAnsi="Monotype Corsiva"/>
        </w:rPr>
        <w:t>. Αλλά</w:t>
      </w:r>
      <w:r w:rsidR="00D33E5C" w:rsidRPr="007C5AD8">
        <w:rPr>
          <w:rFonts w:ascii="Monotype Corsiva" w:hAnsi="Monotype Corsiva"/>
        </w:rPr>
        <w:t>,</w:t>
      </w:r>
      <w:r w:rsidR="00EF3CE2" w:rsidRPr="007C5AD8">
        <w:rPr>
          <w:rFonts w:ascii="Monotype Corsiva" w:hAnsi="Monotype Corsiva"/>
        </w:rPr>
        <w:t xml:space="preserve"> όλα </w:t>
      </w:r>
      <w:r w:rsidR="004E7136" w:rsidRPr="007C5AD8">
        <w:rPr>
          <w:rFonts w:ascii="Monotype Corsiva" w:hAnsi="Monotype Corsiva"/>
        </w:rPr>
        <w:t xml:space="preserve">παρέμεναν </w:t>
      </w:r>
      <w:r w:rsidR="00EF3CE2" w:rsidRPr="007C5AD8">
        <w:rPr>
          <w:rFonts w:ascii="Monotype Corsiva" w:hAnsi="Monotype Corsiva"/>
        </w:rPr>
        <w:t>σκεπασμένα με ένα μεγάλο αδιαπέραστο γκρίζο σύννεφο.</w:t>
      </w:r>
    </w:p>
    <w:p w:rsidR="006D0291" w:rsidRPr="007C5AD8" w:rsidRDefault="009A21B7" w:rsidP="00071EA6">
      <w:pPr>
        <w:ind w:firstLine="720"/>
        <w:jc w:val="both"/>
        <w:rPr>
          <w:rFonts w:ascii="Monotype Corsiva" w:hAnsi="Monotype Corsiva"/>
        </w:rPr>
      </w:pPr>
      <w:r>
        <w:rPr>
          <w:rFonts w:ascii="Monotype Corsiva" w:hAnsi="Monotype Corsiva"/>
          <w:noProof/>
          <w:lang w:val="en-US" w:eastAsia="en-US"/>
        </w:rPr>
        <w:drawing>
          <wp:anchor distT="0" distB="0" distL="114300" distR="114300" simplePos="0" relativeHeight="251658240" behindDoc="1" locked="0" layoutInCell="1" allowOverlap="1">
            <wp:simplePos x="0" y="0"/>
            <wp:positionH relativeFrom="column">
              <wp:posOffset>425450</wp:posOffset>
            </wp:positionH>
            <wp:positionV relativeFrom="paragraph">
              <wp:posOffset>1457960</wp:posOffset>
            </wp:positionV>
            <wp:extent cx="4540250" cy="3060700"/>
            <wp:effectExtent l="19050" t="0" r="0" b="0"/>
            <wp:wrapTight wrapText="bothSides">
              <wp:wrapPolygon edited="0">
                <wp:start x="-91" y="0"/>
                <wp:lineTo x="-91" y="21510"/>
                <wp:lineTo x="21570" y="21510"/>
                <wp:lineTo x="21570" y="0"/>
                <wp:lineTo x="-91" y="0"/>
              </wp:wrapPolygon>
            </wp:wrapTight>
            <wp:docPr id="4" name="Εικόνα 3" descr="F:\ΣΚΙΤΣΑ\DSC_1007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ΣΚΙΤΣΑ\DSC_1007xa.jpg"/>
                    <pic:cNvPicPr>
                      <a:picLocks noChangeAspect="1" noChangeArrowheads="1"/>
                    </pic:cNvPicPr>
                  </pic:nvPicPr>
                  <pic:blipFill>
                    <a:blip r:embed="rId12"/>
                    <a:srcRect/>
                    <a:stretch>
                      <a:fillRect/>
                    </a:stretch>
                  </pic:blipFill>
                  <pic:spPr bwMode="auto">
                    <a:xfrm>
                      <a:off x="0" y="0"/>
                      <a:ext cx="4540250" cy="3060700"/>
                    </a:xfrm>
                    <a:prstGeom prst="rect">
                      <a:avLst/>
                    </a:prstGeom>
                    <a:noFill/>
                    <a:ln w="9525">
                      <a:noFill/>
                      <a:miter lim="800000"/>
                      <a:headEnd/>
                      <a:tailEnd/>
                    </a:ln>
                  </pic:spPr>
                </pic:pic>
              </a:graphicData>
            </a:graphic>
          </wp:anchor>
        </w:drawing>
      </w:r>
      <w:r w:rsidR="006D0291" w:rsidRPr="007C5AD8">
        <w:rPr>
          <w:rFonts w:ascii="Monotype Corsiva" w:hAnsi="Monotype Corsiva"/>
        </w:rPr>
        <w:t>Τα χαρούμενα χρώματα είχαν εξαφανιστεί και στη θέση τους το άσπρο και το μαύρο κυριαρχούσαν. Όσα ζώα είχαν καταφέρει να επιζήσουν</w:t>
      </w:r>
      <w:r w:rsidR="008A300F" w:rsidRPr="007C5AD8">
        <w:rPr>
          <w:rFonts w:ascii="Monotype Corsiva" w:hAnsi="Monotype Corsiva"/>
        </w:rPr>
        <w:t xml:space="preserve"> από τη μόλυνση και το τσιμέντο</w:t>
      </w:r>
      <w:r w:rsidR="006D0291" w:rsidRPr="007C5AD8">
        <w:rPr>
          <w:rFonts w:ascii="Monotype Corsiva" w:hAnsi="Monotype Corsiva"/>
        </w:rPr>
        <w:t xml:space="preserve"> ήταν κλεισμένα σε κλουβιά και κανένα είδος φυτού δεν είχε επιβιώσει. Έξω από τις πόλει</w:t>
      </w:r>
      <w:r w:rsidR="00D33E5C" w:rsidRPr="007C5AD8">
        <w:rPr>
          <w:rFonts w:ascii="Monotype Corsiva" w:hAnsi="Monotype Corsiva"/>
        </w:rPr>
        <w:t xml:space="preserve">ς αντίθετα </w:t>
      </w:r>
      <w:r w:rsidR="006D0291" w:rsidRPr="007C5AD8">
        <w:rPr>
          <w:rFonts w:ascii="Monotype Corsiva" w:hAnsi="Monotype Corsiva"/>
        </w:rPr>
        <w:t>είχαν μείνει όλα τα όμορφα πράγματα</w:t>
      </w:r>
      <w:r w:rsidR="008A300F" w:rsidRPr="007C5AD8">
        <w:rPr>
          <w:rFonts w:ascii="Monotype Corsiva" w:hAnsi="Monotype Corsiva"/>
        </w:rPr>
        <w:t>, σαν να τα είχαν εξορίσει. Δάση απάτητα, κήποι με πολύχρωμα λουλούδια και νερά κρυστάλλινα, που όμως κανείς από τους κατοίκους των πόλεων δεν τα χαιρόταν.</w:t>
      </w:r>
      <w:r w:rsidR="006D0291" w:rsidRPr="007C5AD8">
        <w:rPr>
          <w:rFonts w:ascii="Monotype Corsiva" w:hAnsi="Monotype Corsiva"/>
        </w:rPr>
        <w:t xml:space="preserve"> </w:t>
      </w:r>
      <w:r w:rsidR="008A300F" w:rsidRPr="007C5AD8">
        <w:rPr>
          <w:rFonts w:ascii="Monotype Corsiva" w:hAnsi="Monotype Corsiva"/>
        </w:rPr>
        <w:t>Μ</w:t>
      </w:r>
      <w:r w:rsidR="006D0291" w:rsidRPr="007C5AD8">
        <w:rPr>
          <w:rFonts w:ascii="Monotype Corsiva" w:hAnsi="Monotype Corsiva"/>
        </w:rPr>
        <w:t>όνο οι ελάχιστοι που έμεναν εκεί είχαν γνωρίσει συναισθήματα όπως η χαρά, η αγάπη και η ευτυχία</w:t>
      </w:r>
      <w:r w:rsidR="008A300F" w:rsidRPr="007C5AD8">
        <w:rPr>
          <w:rFonts w:ascii="Monotype Corsiva" w:hAnsi="Monotype Corsiva"/>
        </w:rPr>
        <w:t xml:space="preserve"> κοντά στη φύση</w:t>
      </w:r>
      <w:r w:rsidR="006D0291" w:rsidRPr="007C5AD8">
        <w:rPr>
          <w:rFonts w:ascii="Monotype Corsiva" w:hAnsi="Monotype Corsiva"/>
        </w:rPr>
        <w:t xml:space="preserve">. </w:t>
      </w:r>
      <w:r w:rsidR="00D33E5C" w:rsidRPr="007C5AD8">
        <w:rPr>
          <w:rFonts w:ascii="Monotype Corsiva" w:hAnsi="Monotype Corsiva"/>
        </w:rPr>
        <w:t xml:space="preserve">Κι αυτοί ήταν πιο ήρεμοι και </w:t>
      </w:r>
      <w:r w:rsidR="00573DD3" w:rsidRPr="007C5AD8">
        <w:rPr>
          <w:rFonts w:ascii="Monotype Corsiva" w:hAnsi="Monotype Corsiva"/>
        </w:rPr>
        <w:t xml:space="preserve">πιο </w:t>
      </w:r>
      <w:r w:rsidR="00D33E5C" w:rsidRPr="007C5AD8">
        <w:rPr>
          <w:rFonts w:ascii="Monotype Corsiva" w:hAnsi="Monotype Corsiva"/>
        </w:rPr>
        <w:t>κοινωνικοί.</w:t>
      </w:r>
      <w:r w:rsidRPr="009A21B7">
        <w:rPr>
          <w:snapToGrid w:val="0"/>
          <w:color w:val="000000"/>
          <w:w w:val="0"/>
          <w:sz w:val="0"/>
          <w:szCs w:val="0"/>
          <w:u w:color="000000"/>
          <w:bdr w:val="none" w:sz="0" w:space="0" w:color="000000"/>
          <w:shd w:val="clear" w:color="000000" w:fill="000000"/>
        </w:rPr>
        <w:t xml:space="preserve"> </w:t>
      </w:r>
    </w:p>
    <w:p w:rsidR="0082222F" w:rsidRPr="007C5AD8" w:rsidRDefault="00B039D7" w:rsidP="00B039D7">
      <w:pPr>
        <w:tabs>
          <w:tab w:val="left" w:pos="0"/>
        </w:tabs>
        <w:jc w:val="both"/>
        <w:rPr>
          <w:rFonts w:ascii="Monotype Corsiva" w:hAnsi="Monotype Corsiva"/>
        </w:rPr>
      </w:pPr>
      <w:r w:rsidRPr="007C5AD8">
        <w:rPr>
          <w:rFonts w:ascii="Monotype Corsiva" w:hAnsi="Monotype Corsiva"/>
        </w:rPr>
        <w:tab/>
      </w:r>
      <w:r w:rsidR="006D0291" w:rsidRPr="007C5AD8">
        <w:rPr>
          <w:rFonts w:ascii="Monotype Corsiva" w:hAnsi="Monotype Corsiva"/>
        </w:rPr>
        <w:t xml:space="preserve">Επιπλέον, ο πλανήτης αυτός ήταν γεμάτος με τους πιο αποκρουστικούς ανθρώπους. </w:t>
      </w:r>
      <w:r w:rsidR="00EF3CE2" w:rsidRPr="007C5AD8">
        <w:rPr>
          <w:rFonts w:ascii="Monotype Corsiva" w:hAnsi="Monotype Corsiva"/>
        </w:rPr>
        <w:t>Δεν υπήρχε ούτε ένας όμορφος ανάμεσά τους. Ήταν όλοι τόσο άσχημοι και είχαν τα ίδια χαρακτηριστικά</w:t>
      </w:r>
      <w:r w:rsidRPr="007C5AD8">
        <w:rPr>
          <w:rFonts w:ascii="Monotype Corsiva" w:hAnsi="Monotype Corsiva"/>
        </w:rPr>
        <w:t>-έμοιαζαν τόσο τα πρόσωπά τους-</w:t>
      </w:r>
      <w:r w:rsidR="00EF3CE2" w:rsidRPr="007C5AD8">
        <w:rPr>
          <w:rFonts w:ascii="Monotype Corsiva" w:hAnsi="Monotype Corsiva"/>
        </w:rPr>
        <w:t xml:space="preserve">, που αν τους έβλεπες θα έλεγες πως βγήκαν από εργοστάσιο με τρομακτικές κούκλες. </w:t>
      </w:r>
      <w:r w:rsidRPr="007C5AD8">
        <w:rPr>
          <w:rFonts w:ascii="Monotype Corsiva" w:hAnsi="Monotype Corsiva"/>
        </w:rPr>
        <w:t xml:space="preserve">Αγέλαστοι και ανέκφραστοι, νόμιζες πως σε κοιτούν με κακία και αγένεια. </w:t>
      </w:r>
      <w:r w:rsidR="00EF3CE2" w:rsidRPr="007C5AD8">
        <w:rPr>
          <w:rFonts w:ascii="Monotype Corsiva" w:hAnsi="Monotype Corsiva"/>
        </w:rPr>
        <w:t>Τα μεγάλα μάτια τους και η μύ</w:t>
      </w:r>
      <w:r w:rsidR="00573DD3" w:rsidRPr="007C5AD8">
        <w:rPr>
          <w:rFonts w:ascii="Monotype Corsiva" w:hAnsi="Monotype Corsiva"/>
        </w:rPr>
        <w:t>τη τους που θύμιζε μελιτζάνα τού</w:t>
      </w:r>
      <w:r w:rsidR="00EF3CE2" w:rsidRPr="007C5AD8">
        <w:rPr>
          <w:rFonts w:ascii="Monotype Corsiva" w:hAnsi="Monotype Corsiva"/>
        </w:rPr>
        <w:t>ς έκαναν πολύ απ</w:t>
      </w:r>
      <w:r w:rsidR="00C408BE" w:rsidRPr="007C5AD8">
        <w:rPr>
          <w:rFonts w:ascii="Monotype Corsiva" w:hAnsi="Monotype Corsiva"/>
        </w:rPr>
        <w:t>ωθητικούς</w:t>
      </w:r>
      <w:r w:rsidR="00EF3CE2" w:rsidRPr="007C5AD8">
        <w:rPr>
          <w:rFonts w:ascii="Monotype Corsiva" w:hAnsi="Monotype Corsiva"/>
        </w:rPr>
        <w:t>. Κάποιοι είχαν τεράστια σπυριά στο πρόσωπό τους και το μέτωπό τους σκ</w:t>
      </w:r>
      <w:r w:rsidR="00AD144A" w:rsidRPr="007C5AD8">
        <w:rPr>
          <w:rFonts w:ascii="Monotype Corsiva" w:hAnsi="Monotype Corsiva"/>
        </w:rPr>
        <w:t xml:space="preserve">οτείνιαζε από τα πελώρια φρύδια τους. Οι γυναίκες είχαν μακριά μαλλιά και έμοιαζαν με μάγισσες, ενώ οι άντρες </w:t>
      </w:r>
      <w:r w:rsidRPr="007C5AD8">
        <w:rPr>
          <w:rFonts w:ascii="Monotype Corsiva" w:hAnsi="Monotype Corsiva"/>
        </w:rPr>
        <w:t xml:space="preserve">είχαν κοντά μαλλιά ή </w:t>
      </w:r>
      <w:r w:rsidR="00AD144A" w:rsidRPr="007C5AD8">
        <w:rPr>
          <w:rFonts w:ascii="Monotype Corsiva" w:hAnsi="Monotype Corsiva"/>
        </w:rPr>
        <w:t xml:space="preserve">ήταν καραφλοί. Άλλο κακό ήταν τα στραβά τους δόντια, που όταν τα φανέρωναν ήταν ίδια θηρία έτοιμα να σε κατασπαράξουν. </w:t>
      </w:r>
      <w:r w:rsidR="00B2468D" w:rsidRPr="007C5AD8">
        <w:rPr>
          <w:rFonts w:ascii="Monotype Corsiva" w:hAnsi="Monotype Corsiva"/>
        </w:rPr>
        <w:t>Εθισμένοι όλοι σε ό,τι εί</w:t>
      </w:r>
      <w:r w:rsidR="006D0291" w:rsidRPr="007C5AD8">
        <w:rPr>
          <w:rFonts w:ascii="Monotype Corsiva" w:hAnsi="Monotype Corsiva"/>
        </w:rPr>
        <w:t>χε να κάνει  την τεχνολογία</w:t>
      </w:r>
      <w:r w:rsidR="00D33E5C" w:rsidRPr="007C5AD8">
        <w:rPr>
          <w:rFonts w:ascii="Monotype Corsiva" w:hAnsi="Monotype Corsiva"/>
        </w:rPr>
        <w:t>,</w:t>
      </w:r>
      <w:r w:rsidR="004E7136" w:rsidRPr="007C5AD8">
        <w:rPr>
          <w:rFonts w:ascii="Monotype Corsiva" w:hAnsi="Monotype Corsiva"/>
        </w:rPr>
        <w:t xml:space="preserve"> έψαχναν να βρου</w:t>
      </w:r>
      <w:r w:rsidR="006D0291" w:rsidRPr="007C5AD8">
        <w:rPr>
          <w:rFonts w:ascii="Monotype Corsiva" w:hAnsi="Monotype Corsiva"/>
        </w:rPr>
        <w:t xml:space="preserve">ν τρόπους να κάνουν την ζωή τους όσο πιο </w:t>
      </w:r>
      <w:r w:rsidR="00D33E5C" w:rsidRPr="007C5AD8">
        <w:rPr>
          <w:rFonts w:ascii="Monotype Corsiva" w:hAnsi="Monotype Corsiva"/>
        </w:rPr>
        <w:t>΄΄</w:t>
      </w:r>
      <w:r w:rsidR="006D0291" w:rsidRPr="007C5AD8">
        <w:rPr>
          <w:rFonts w:ascii="Monotype Corsiva" w:hAnsi="Monotype Corsiva"/>
        </w:rPr>
        <w:t>ξεκούραστη</w:t>
      </w:r>
      <w:r w:rsidR="00D33E5C" w:rsidRPr="007C5AD8">
        <w:rPr>
          <w:rFonts w:ascii="Monotype Corsiva" w:hAnsi="Monotype Corsiva"/>
        </w:rPr>
        <w:t>΄΄</w:t>
      </w:r>
      <w:r w:rsidR="006D0291" w:rsidRPr="007C5AD8">
        <w:rPr>
          <w:rFonts w:ascii="Monotype Corsiva" w:hAnsi="Monotype Corsiva"/>
        </w:rPr>
        <w:t xml:space="preserve"> γίνεται. </w:t>
      </w:r>
      <w:r w:rsidR="008A300F" w:rsidRPr="007C5AD8">
        <w:rPr>
          <w:rFonts w:ascii="Monotype Corsiva" w:hAnsi="Monotype Corsiva"/>
        </w:rPr>
        <w:t>Αλλά ξέχασαν να μιλούν, να αι</w:t>
      </w:r>
      <w:r w:rsidR="00D33E5C" w:rsidRPr="007C5AD8">
        <w:rPr>
          <w:rFonts w:ascii="Monotype Corsiva" w:hAnsi="Monotype Corsiva"/>
        </w:rPr>
        <w:t>σθάνονται, να έχουν ευαισθησίες. Ρ</w:t>
      </w:r>
      <w:r w:rsidR="008A300F" w:rsidRPr="007C5AD8">
        <w:rPr>
          <w:rFonts w:ascii="Monotype Corsiva" w:hAnsi="Monotype Corsiva"/>
        </w:rPr>
        <w:t>ομπότ είχαν καταντήσει.</w:t>
      </w:r>
      <w:r w:rsidR="0082222F" w:rsidRPr="007C5AD8">
        <w:rPr>
          <w:rFonts w:ascii="Monotype Corsiva" w:hAnsi="Monotype Corsiva"/>
        </w:rPr>
        <w:t xml:space="preserve"> </w:t>
      </w:r>
    </w:p>
    <w:p w:rsidR="0082222F" w:rsidRPr="007C5AD8" w:rsidRDefault="0082222F" w:rsidP="0082222F">
      <w:pPr>
        <w:ind w:firstLine="720"/>
        <w:jc w:val="both"/>
        <w:rPr>
          <w:rFonts w:ascii="Monotype Corsiva" w:hAnsi="Monotype Corsiva"/>
        </w:rPr>
      </w:pPr>
      <w:r w:rsidRPr="007C5AD8">
        <w:rPr>
          <w:rFonts w:ascii="Monotype Corsiva" w:hAnsi="Monotype Corsiva"/>
        </w:rPr>
        <w:lastRenderedPageBreak/>
        <w:t>Σε αυτό τον μίζερο κόσμο οι άνθρωποι δεν είχαν και ιδιαίτερα ενθουσιώδεις ασχολίες. Οι γυναίκες αναζητούσαν καθημερινά τρόπους</w:t>
      </w:r>
      <w:r w:rsidR="0075722A" w:rsidRPr="007C5AD8">
        <w:rPr>
          <w:rFonts w:ascii="Monotype Corsiva" w:hAnsi="Monotype Corsiva"/>
        </w:rPr>
        <w:t xml:space="preserve"> για το πώ</w:t>
      </w:r>
      <w:r w:rsidRPr="007C5AD8">
        <w:rPr>
          <w:rFonts w:ascii="Monotype Corsiva" w:hAnsi="Monotype Corsiva"/>
        </w:rPr>
        <w:t>ς θα</w:t>
      </w:r>
      <w:r w:rsidR="00B2468D" w:rsidRPr="007C5AD8">
        <w:rPr>
          <w:rFonts w:ascii="Monotype Corsiva" w:hAnsi="Monotype Corsiva"/>
        </w:rPr>
        <w:t xml:space="preserve"> σβήσουν τα περίεργα σημάδια στα πρόσωπά τους</w:t>
      </w:r>
      <w:r w:rsidRPr="007C5AD8">
        <w:rPr>
          <w:rFonts w:ascii="Monotype Corsiva" w:hAnsi="Monotype Corsiva"/>
        </w:rPr>
        <w:t xml:space="preserve">. </w:t>
      </w:r>
      <w:r w:rsidR="0075722A" w:rsidRPr="007C5AD8">
        <w:rPr>
          <w:rFonts w:ascii="Monotype Corsiva" w:hAnsi="Monotype Corsiva"/>
        </w:rPr>
        <w:t>Όμως,</w:t>
      </w:r>
      <w:r w:rsidRPr="007C5AD8">
        <w:rPr>
          <w:rFonts w:ascii="Monotype Corsiva" w:hAnsi="Monotype Corsiva"/>
        </w:rPr>
        <w:t xml:space="preserve"> τα προϊόντα που χρησιμοποιούσαν δεν είχαν κανένα αποτέλεσμα</w:t>
      </w:r>
      <w:r w:rsidR="004E7136" w:rsidRPr="007C5AD8">
        <w:rPr>
          <w:rFonts w:ascii="Monotype Corsiva" w:hAnsi="Monotype Corsiva"/>
        </w:rPr>
        <w:t>, γιατί από μέσα τους δεν έβγαινε καμία ομορφιά</w:t>
      </w:r>
      <w:r w:rsidRPr="007C5AD8">
        <w:rPr>
          <w:rFonts w:ascii="Monotype Corsiva" w:hAnsi="Monotype Corsiva"/>
        </w:rPr>
        <w:t>. Κ</w:t>
      </w:r>
      <w:r w:rsidR="004E7136" w:rsidRPr="007C5AD8">
        <w:rPr>
          <w:rFonts w:ascii="Monotype Corsiva" w:hAnsi="Monotype Corsiva"/>
        </w:rPr>
        <w:t>α</w:t>
      </w:r>
      <w:r w:rsidRPr="007C5AD8">
        <w:rPr>
          <w:rFonts w:ascii="Monotype Corsiva" w:hAnsi="Monotype Corsiva"/>
        </w:rPr>
        <w:t xml:space="preserve">ι </w:t>
      </w:r>
      <w:r w:rsidR="004E7136" w:rsidRPr="007C5AD8">
        <w:rPr>
          <w:rFonts w:ascii="Monotype Corsiva" w:hAnsi="Monotype Corsiva"/>
        </w:rPr>
        <w:t xml:space="preserve">γι’ αυτό </w:t>
      </w:r>
      <w:r w:rsidR="00573DD3" w:rsidRPr="007C5AD8">
        <w:rPr>
          <w:rFonts w:ascii="Monotype Corsiva" w:hAnsi="Monotype Corsiva"/>
        </w:rPr>
        <w:t xml:space="preserve">ορισμένες </w:t>
      </w:r>
      <w:r w:rsidRPr="007C5AD8">
        <w:rPr>
          <w:rFonts w:ascii="Monotype Corsiva" w:hAnsi="Monotype Corsiva"/>
        </w:rPr>
        <w:t xml:space="preserve">κάκιωναν και γίνονταν ακόμα πιο άσχημες. Οι άντρες νοιάζονταν για το φαγητό και </w:t>
      </w:r>
      <w:r w:rsidR="00573DD3" w:rsidRPr="007C5AD8">
        <w:rPr>
          <w:rFonts w:ascii="Monotype Corsiva" w:hAnsi="Monotype Corsiva"/>
        </w:rPr>
        <w:t xml:space="preserve">για </w:t>
      </w:r>
      <w:r w:rsidRPr="007C5AD8">
        <w:rPr>
          <w:rFonts w:ascii="Monotype Corsiva" w:hAnsi="Monotype Corsiva"/>
        </w:rPr>
        <w:t xml:space="preserve">τα παιχνίδια καλαθοσφαίρισης. </w:t>
      </w:r>
      <w:r w:rsidR="007E76D0" w:rsidRPr="007C5AD8">
        <w:rPr>
          <w:rFonts w:ascii="Monotype Corsiva" w:hAnsi="Monotype Corsiva"/>
        </w:rPr>
        <w:t xml:space="preserve">Έβλεπαν τους άλλους να παίζουν, πράγμα που </w:t>
      </w:r>
      <w:r w:rsidR="004E7136" w:rsidRPr="007C5AD8">
        <w:rPr>
          <w:rFonts w:ascii="Monotype Corsiva" w:hAnsi="Monotype Corsiva"/>
        </w:rPr>
        <w:t>οι ίδιοι</w:t>
      </w:r>
      <w:r w:rsidR="007E76D0" w:rsidRPr="007C5AD8">
        <w:rPr>
          <w:rFonts w:ascii="Monotype Corsiva" w:hAnsi="Monotype Corsiva"/>
        </w:rPr>
        <w:t xml:space="preserve"> δεν έκαναν ποτέ. </w:t>
      </w:r>
      <w:r w:rsidRPr="007C5AD8">
        <w:rPr>
          <w:rFonts w:ascii="Monotype Corsiva" w:hAnsi="Monotype Corsiva"/>
        </w:rPr>
        <w:t>Χάζευαν</w:t>
      </w:r>
      <w:r w:rsidR="00573DD3" w:rsidRPr="007C5AD8">
        <w:rPr>
          <w:rFonts w:ascii="Monotype Corsiva" w:hAnsi="Monotype Corsiva"/>
        </w:rPr>
        <w:t>,</w:t>
      </w:r>
      <w:r w:rsidRPr="007C5AD8">
        <w:rPr>
          <w:rFonts w:ascii="Monotype Corsiva" w:hAnsi="Monotype Corsiva"/>
        </w:rPr>
        <w:t xml:space="preserve"> </w:t>
      </w:r>
      <w:r w:rsidR="00573DD3" w:rsidRPr="007C5AD8">
        <w:rPr>
          <w:rFonts w:ascii="Monotype Corsiva" w:hAnsi="Monotype Corsiva"/>
        </w:rPr>
        <w:t xml:space="preserve">επί </w:t>
      </w:r>
      <w:r w:rsidRPr="007C5AD8">
        <w:rPr>
          <w:rFonts w:ascii="Monotype Corsiva" w:hAnsi="Monotype Corsiva"/>
        </w:rPr>
        <w:t>ώρες στις τηλεοράσεις</w:t>
      </w:r>
      <w:r w:rsidR="00573DD3" w:rsidRPr="007C5AD8">
        <w:rPr>
          <w:rFonts w:ascii="Monotype Corsiva" w:hAnsi="Monotype Corsiva"/>
        </w:rPr>
        <w:t>,</w:t>
      </w:r>
      <w:r w:rsidRPr="007C5AD8">
        <w:rPr>
          <w:rFonts w:ascii="Monotype Corsiva" w:hAnsi="Monotype Corsiva"/>
        </w:rPr>
        <w:t xml:space="preserve"> τους παίκτες να τρέχουν και να </w:t>
      </w:r>
      <w:r w:rsidR="0075722A" w:rsidRPr="007C5AD8">
        <w:rPr>
          <w:rFonts w:ascii="Monotype Corsiva" w:hAnsi="Monotype Corsiva"/>
        </w:rPr>
        <w:t>σκοράρουν</w:t>
      </w:r>
      <w:r w:rsidRPr="007C5AD8">
        <w:rPr>
          <w:rFonts w:ascii="Monotype Corsiva" w:hAnsi="Monotype Corsiva"/>
        </w:rPr>
        <w:t xml:space="preserve">, φορώντας ειδικές στολές που δημιουργούσαν μια διαστημική εικόνα. Όσο για τα νέα παιδιά –αγόρια και κορίτσια– </w:t>
      </w:r>
      <w:r w:rsidR="007E76D0" w:rsidRPr="007C5AD8">
        <w:rPr>
          <w:rFonts w:ascii="Monotype Corsiva" w:hAnsi="Monotype Corsiva"/>
        </w:rPr>
        <w:t>επ</w:t>
      </w:r>
      <w:r w:rsidR="0075722A" w:rsidRPr="007C5AD8">
        <w:rPr>
          <w:rFonts w:ascii="Monotype Corsiva" w:hAnsi="Monotype Corsiva"/>
        </w:rPr>
        <w:t>ε</w:t>
      </w:r>
      <w:r w:rsidR="007E76D0" w:rsidRPr="007C5AD8">
        <w:rPr>
          <w:rFonts w:ascii="Monotype Corsiva" w:hAnsi="Monotype Corsiva"/>
        </w:rPr>
        <w:t>δίωκαν</w:t>
      </w:r>
      <w:r w:rsidRPr="007C5AD8">
        <w:rPr>
          <w:rFonts w:ascii="Monotype Corsiva" w:hAnsi="Monotype Corsiva"/>
        </w:rPr>
        <w:t xml:space="preserve"> να συμβαδίζουν </w:t>
      </w:r>
      <w:r w:rsidR="007E76D0" w:rsidRPr="007C5AD8">
        <w:rPr>
          <w:rFonts w:ascii="Monotype Corsiva" w:hAnsi="Monotype Corsiva"/>
        </w:rPr>
        <w:t xml:space="preserve">πάντα </w:t>
      </w:r>
      <w:r w:rsidRPr="007C5AD8">
        <w:rPr>
          <w:rFonts w:ascii="Monotype Corsiva" w:hAnsi="Monotype Corsiva"/>
        </w:rPr>
        <w:t xml:space="preserve">με τη μόδα και την τεχνολογία. Αγόραζαν συνεχώς </w:t>
      </w:r>
      <w:r w:rsidR="007E76D0" w:rsidRPr="007C5AD8">
        <w:rPr>
          <w:rFonts w:ascii="Monotype Corsiva" w:hAnsi="Monotype Corsiva"/>
        </w:rPr>
        <w:t>τις πιο εξελιγμένες</w:t>
      </w:r>
      <w:r w:rsidRPr="007C5AD8">
        <w:rPr>
          <w:rFonts w:ascii="Monotype Corsiva" w:hAnsi="Monotype Corsiva"/>
        </w:rPr>
        <w:t xml:space="preserve"> ηλεκτρονικ</w:t>
      </w:r>
      <w:r w:rsidR="007E76D0" w:rsidRPr="007C5AD8">
        <w:rPr>
          <w:rFonts w:ascii="Monotype Corsiva" w:hAnsi="Monotype Corsiva"/>
        </w:rPr>
        <w:t>ές</w:t>
      </w:r>
      <w:r w:rsidRPr="007C5AD8">
        <w:rPr>
          <w:rFonts w:ascii="Monotype Corsiva" w:hAnsi="Monotype Corsiva"/>
        </w:rPr>
        <w:t xml:space="preserve"> συσκευ</w:t>
      </w:r>
      <w:r w:rsidR="007E76D0" w:rsidRPr="007C5AD8">
        <w:rPr>
          <w:rFonts w:ascii="Monotype Corsiva" w:hAnsi="Monotype Corsiva"/>
        </w:rPr>
        <w:t xml:space="preserve">ές και συχνά τσακώνονταν μπροστά στις βιτρίνες των καταστημάτων για </w:t>
      </w:r>
      <w:r w:rsidRPr="007C5AD8">
        <w:rPr>
          <w:rFonts w:ascii="Monotype Corsiva" w:hAnsi="Monotype Corsiva"/>
        </w:rPr>
        <w:t xml:space="preserve">το ποιος θα </w:t>
      </w:r>
      <w:r w:rsidR="007E76D0" w:rsidRPr="007C5AD8">
        <w:rPr>
          <w:rFonts w:ascii="Monotype Corsiva" w:hAnsi="Monotype Corsiva"/>
        </w:rPr>
        <w:t>αποκτήσει</w:t>
      </w:r>
      <w:r w:rsidRPr="007C5AD8">
        <w:rPr>
          <w:rFonts w:ascii="Monotype Corsiva" w:hAnsi="Monotype Corsiva"/>
        </w:rPr>
        <w:t xml:space="preserve"> το πιο </w:t>
      </w:r>
      <w:r w:rsidR="007E76D0" w:rsidRPr="007C5AD8">
        <w:rPr>
          <w:rFonts w:ascii="Monotype Corsiva" w:hAnsi="Monotype Corsiva"/>
        </w:rPr>
        <w:t>σύγχρονο</w:t>
      </w:r>
      <w:r w:rsidRPr="007C5AD8">
        <w:rPr>
          <w:rFonts w:ascii="Monotype Corsiva" w:hAnsi="Monotype Corsiva"/>
        </w:rPr>
        <w:t xml:space="preserve"> βιντεοπαιχνίδι</w:t>
      </w:r>
      <w:r w:rsidR="007E76D0" w:rsidRPr="007C5AD8">
        <w:rPr>
          <w:rFonts w:ascii="Monotype Corsiva" w:hAnsi="Monotype Corsiva"/>
        </w:rPr>
        <w:t>.</w:t>
      </w:r>
      <w:r w:rsidRPr="007C5AD8">
        <w:rPr>
          <w:rFonts w:ascii="Monotype Corsiva" w:hAnsi="Monotype Corsiva"/>
        </w:rPr>
        <w:t xml:space="preserve"> Μέρα με τη μέρα</w:t>
      </w:r>
      <w:r w:rsidR="0075722A" w:rsidRPr="007C5AD8">
        <w:rPr>
          <w:rFonts w:ascii="Monotype Corsiva" w:hAnsi="Monotype Corsiva"/>
        </w:rPr>
        <w:t>,</w:t>
      </w:r>
      <w:r w:rsidRPr="007C5AD8">
        <w:rPr>
          <w:rFonts w:ascii="Monotype Corsiva" w:hAnsi="Monotype Corsiva"/>
        </w:rPr>
        <w:t xml:space="preserve"> η κατάσταση γινόταν χειρότερη. Όλο και περισσότερα παιδιά </w:t>
      </w:r>
      <w:r w:rsidR="007E76D0" w:rsidRPr="007C5AD8">
        <w:rPr>
          <w:rFonts w:ascii="Monotype Corsiva" w:hAnsi="Monotype Corsiva"/>
        </w:rPr>
        <w:t>προσηλώνονταν στην τεχνολογία, αλλά απομακρύνονταν μεταξύ τους</w:t>
      </w:r>
      <w:r w:rsidRPr="007C5AD8">
        <w:rPr>
          <w:rFonts w:ascii="Monotype Corsiva" w:hAnsi="Monotype Corsiva"/>
        </w:rPr>
        <w:t xml:space="preserve">. </w:t>
      </w:r>
    </w:p>
    <w:p w:rsidR="0082222F" w:rsidRPr="007C5AD8" w:rsidRDefault="00BC278D" w:rsidP="0082222F">
      <w:pPr>
        <w:rPr>
          <w:rFonts w:ascii="Monotype Corsiva" w:hAnsi="Monotype Corsiva"/>
        </w:rPr>
      </w:pPr>
      <w:r>
        <w:rPr>
          <w:rFonts w:ascii="Monotype Corsiva" w:hAnsi="Monotype Corsiva"/>
          <w:noProof/>
          <w:lang w:val="en-US" w:eastAsia="en-US"/>
        </w:rPr>
        <w:drawing>
          <wp:anchor distT="0" distB="0" distL="114300" distR="114300" simplePos="0" relativeHeight="251659264" behindDoc="1" locked="0" layoutInCell="1" allowOverlap="1">
            <wp:simplePos x="0" y="0"/>
            <wp:positionH relativeFrom="column">
              <wp:posOffset>19050</wp:posOffset>
            </wp:positionH>
            <wp:positionV relativeFrom="paragraph">
              <wp:posOffset>-1905</wp:posOffset>
            </wp:positionV>
            <wp:extent cx="2244090" cy="3563620"/>
            <wp:effectExtent l="19050" t="0" r="3810" b="0"/>
            <wp:wrapTight wrapText="bothSides">
              <wp:wrapPolygon edited="0">
                <wp:start x="-183" y="0"/>
                <wp:lineTo x="-183" y="21477"/>
                <wp:lineTo x="21637" y="21477"/>
                <wp:lineTo x="21637" y="0"/>
                <wp:lineTo x="-183" y="0"/>
              </wp:wrapPolygon>
            </wp:wrapTight>
            <wp:docPr id="6" name="Εικόνα 5" descr="F:\ΣΚΙΤΣΑ\DSC_1016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ΣΚΙΤΣΑ\DSC_1016xa.jpg"/>
                    <pic:cNvPicPr>
                      <a:picLocks noChangeAspect="1" noChangeArrowheads="1"/>
                    </pic:cNvPicPr>
                  </pic:nvPicPr>
                  <pic:blipFill>
                    <a:blip r:embed="rId13"/>
                    <a:srcRect/>
                    <a:stretch>
                      <a:fillRect/>
                    </a:stretch>
                  </pic:blipFill>
                  <pic:spPr bwMode="auto">
                    <a:xfrm>
                      <a:off x="0" y="0"/>
                      <a:ext cx="2244090" cy="3563620"/>
                    </a:xfrm>
                    <a:prstGeom prst="rect">
                      <a:avLst/>
                    </a:prstGeom>
                    <a:noFill/>
                    <a:ln w="9525">
                      <a:noFill/>
                      <a:miter lim="800000"/>
                      <a:headEnd/>
                      <a:tailEnd/>
                    </a:ln>
                  </pic:spPr>
                </pic:pic>
              </a:graphicData>
            </a:graphic>
          </wp:anchor>
        </w:drawing>
      </w:r>
    </w:p>
    <w:p w:rsidR="00655FF6" w:rsidRPr="007C5AD8" w:rsidRDefault="006D0291" w:rsidP="00071EA6">
      <w:pPr>
        <w:ind w:firstLine="720"/>
        <w:jc w:val="both"/>
        <w:rPr>
          <w:rFonts w:ascii="Monotype Corsiva" w:hAnsi="Monotype Corsiva"/>
        </w:rPr>
      </w:pPr>
      <w:r w:rsidRPr="0050054E">
        <w:rPr>
          <w:rFonts w:ascii="Monotype Corsiva" w:hAnsi="Monotype Corsiva"/>
          <w:sz w:val="32"/>
          <w:szCs w:val="32"/>
        </w:rPr>
        <w:t>Κ</w:t>
      </w:r>
      <w:r w:rsidRPr="007C5AD8">
        <w:rPr>
          <w:rFonts w:ascii="Monotype Corsiva" w:hAnsi="Monotype Corsiva"/>
        </w:rPr>
        <w:t xml:space="preserve">άπου εκεί, όμως, υπήρχε μια γυναίκα, η Λυδία, που πίστευε πως πρέπει να ξεφύγει από αυτήν τη βαρετή ρουτίνα. </w:t>
      </w:r>
      <w:r w:rsidR="00D33E5C" w:rsidRPr="007C5AD8">
        <w:rPr>
          <w:rFonts w:ascii="Monotype Corsiva" w:hAnsi="Monotype Corsiva"/>
        </w:rPr>
        <w:t>Ο πατέρας της την είχε μεγαλώσει στα περιβόλια του, που βρίσκονταν στην άλλη πλευρά του πλανήτη</w:t>
      </w:r>
      <w:r w:rsidR="00573DD3" w:rsidRPr="007C5AD8">
        <w:rPr>
          <w:rFonts w:ascii="Monotype Corsiva" w:hAnsi="Monotype Corsiva"/>
        </w:rPr>
        <w:t>,</w:t>
      </w:r>
      <w:r w:rsidR="00D33E5C" w:rsidRPr="007C5AD8">
        <w:rPr>
          <w:rFonts w:ascii="Monotype Corsiva" w:hAnsi="Monotype Corsiva"/>
        </w:rPr>
        <w:t xml:space="preserve"> κι έτσι αυτή σκεφτόταν διαφορετικά. </w:t>
      </w:r>
      <w:r w:rsidR="00AD144A" w:rsidRPr="007C5AD8">
        <w:rPr>
          <w:rFonts w:ascii="Monotype Corsiva" w:hAnsi="Monotype Corsiva"/>
        </w:rPr>
        <w:t>Η Λυδία ήταν μια αξιαγάπητη γυναίκα, παρ</w:t>
      </w:r>
      <w:r w:rsidR="00B2468D" w:rsidRPr="007C5AD8">
        <w:rPr>
          <w:rFonts w:ascii="Monotype Corsiva" w:hAnsi="Monotype Corsiva"/>
        </w:rPr>
        <w:t xml:space="preserve">’ </w:t>
      </w:r>
      <w:r w:rsidR="00AD144A" w:rsidRPr="007C5AD8">
        <w:rPr>
          <w:rFonts w:ascii="Monotype Corsiva" w:hAnsi="Monotype Corsiva"/>
        </w:rPr>
        <w:t xml:space="preserve">όλα τα μαύρα μπερδεμένα της μαλλιά, τα στραβά δόντια και το μεγάλο σπυρί που δέσποζε στην τεράστια μύτη της. Ήταν καλόκαρδη και δεν σκεφτόταν ποτέ κακό για κανέναν. </w:t>
      </w:r>
    </w:p>
    <w:p w:rsidR="007E76D0" w:rsidRPr="007C5AD8" w:rsidRDefault="006D0291" w:rsidP="00071EA6">
      <w:pPr>
        <w:ind w:firstLine="720"/>
        <w:jc w:val="both"/>
        <w:rPr>
          <w:rFonts w:ascii="Monotype Corsiva" w:hAnsi="Monotype Corsiva"/>
        </w:rPr>
      </w:pPr>
      <w:r w:rsidRPr="007C5AD8">
        <w:rPr>
          <w:rFonts w:ascii="Monotype Corsiva" w:hAnsi="Monotype Corsiva"/>
        </w:rPr>
        <w:t xml:space="preserve">Και μια μέρα, όπως όλες οι άλλες, γνώρισε έναν άνδρα, τον </w:t>
      </w:r>
      <w:r w:rsidR="00D33E5C" w:rsidRPr="007C5AD8">
        <w:rPr>
          <w:rFonts w:ascii="Monotype Corsiva" w:hAnsi="Monotype Corsiva"/>
        </w:rPr>
        <w:t>Ιάσονα</w:t>
      </w:r>
      <w:r w:rsidR="00EF3CE2" w:rsidRPr="007C5AD8">
        <w:rPr>
          <w:rFonts w:ascii="Monotype Corsiva" w:hAnsi="Monotype Corsiva"/>
        </w:rPr>
        <w:t>, και αγαπήθηκαν πολύ</w:t>
      </w:r>
      <w:r w:rsidR="00EB0620" w:rsidRPr="007C5AD8">
        <w:rPr>
          <w:rFonts w:ascii="Monotype Corsiva" w:hAnsi="Monotype Corsiva"/>
        </w:rPr>
        <w:t xml:space="preserve">. </w:t>
      </w:r>
      <w:r w:rsidR="00AD144A" w:rsidRPr="007C5AD8">
        <w:rPr>
          <w:rFonts w:ascii="Monotype Corsiva" w:hAnsi="Monotype Corsiva"/>
        </w:rPr>
        <w:t xml:space="preserve">Δεν ήταν όμορφος ο </w:t>
      </w:r>
      <w:r w:rsidR="00D33E5C" w:rsidRPr="007C5AD8">
        <w:rPr>
          <w:rFonts w:ascii="Monotype Corsiva" w:hAnsi="Monotype Corsiva"/>
        </w:rPr>
        <w:t>Ιάσονας</w:t>
      </w:r>
      <w:r w:rsidR="00AD144A" w:rsidRPr="007C5AD8">
        <w:rPr>
          <w:rFonts w:ascii="Monotype Corsiva" w:hAnsi="Monotype Corsiva"/>
        </w:rPr>
        <w:t xml:space="preserve">, όπως </w:t>
      </w:r>
      <w:r w:rsidR="00573DD3" w:rsidRPr="007C5AD8">
        <w:rPr>
          <w:rFonts w:ascii="Monotype Corsiva" w:hAnsi="Monotype Corsiva"/>
        </w:rPr>
        <w:t>δεν ήταν και κανένας</w:t>
      </w:r>
      <w:r w:rsidR="00AD144A" w:rsidRPr="007C5AD8">
        <w:rPr>
          <w:rFonts w:ascii="Monotype Corsiva" w:hAnsi="Monotype Corsiva"/>
        </w:rPr>
        <w:t xml:space="preserve"> άντρ</w:t>
      </w:r>
      <w:r w:rsidR="00573DD3" w:rsidRPr="007C5AD8">
        <w:rPr>
          <w:rFonts w:ascii="Monotype Corsiva" w:hAnsi="Monotype Corsiva"/>
        </w:rPr>
        <w:t>α</w:t>
      </w:r>
      <w:r w:rsidR="00AD144A" w:rsidRPr="007C5AD8">
        <w:rPr>
          <w:rFonts w:ascii="Monotype Corsiva" w:hAnsi="Monotype Corsiva"/>
        </w:rPr>
        <w:t xml:space="preserve">ς στον πλανήτη τους. Ψηλός και λεπτός, φαινόταν σαν να χαμογελάει με τα χοντρά του χείλη και </w:t>
      </w:r>
      <w:r w:rsidR="00D33E5C" w:rsidRPr="007C5AD8">
        <w:rPr>
          <w:rFonts w:ascii="Monotype Corsiva" w:hAnsi="Monotype Corsiva"/>
        </w:rPr>
        <w:t xml:space="preserve">τα λιγοστά μαλλιά του </w:t>
      </w:r>
      <w:r w:rsidR="0075722A" w:rsidRPr="007C5AD8">
        <w:rPr>
          <w:rFonts w:ascii="Monotype Corsiva" w:hAnsi="Monotype Corsiva"/>
        </w:rPr>
        <w:t xml:space="preserve">τα </w:t>
      </w:r>
      <w:r w:rsidR="00D33E5C" w:rsidRPr="007C5AD8">
        <w:rPr>
          <w:rFonts w:ascii="Monotype Corsiva" w:hAnsi="Monotype Corsiva"/>
        </w:rPr>
        <w:t xml:space="preserve">μοίραζε στα δυο </w:t>
      </w:r>
      <w:r w:rsidR="00AD144A" w:rsidRPr="007C5AD8">
        <w:rPr>
          <w:rFonts w:ascii="Monotype Corsiva" w:hAnsi="Monotype Corsiva"/>
        </w:rPr>
        <w:t xml:space="preserve">μια αστεία χωρίστρα, από την οποία ξεχώριζε πάντα ένα τσουλούφι. Ήταν τίμιος άντρας ο </w:t>
      </w:r>
      <w:r w:rsidR="00D33E5C" w:rsidRPr="007C5AD8">
        <w:rPr>
          <w:rFonts w:ascii="Monotype Corsiva" w:hAnsi="Monotype Corsiva"/>
        </w:rPr>
        <w:t>Ιάσονας</w:t>
      </w:r>
      <w:r w:rsidR="00AD144A" w:rsidRPr="007C5AD8">
        <w:rPr>
          <w:rFonts w:ascii="Monotype Corsiva" w:hAnsi="Monotype Corsiva"/>
        </w:rPr>
        <w:t xml:space="preserve"> και αγαπούσε τους ανθρώπους. Τη γυναίκα του </w:t>
      </w:r>
      <w:r w:rsidR="007E76D0" w:rsidRPr="007C5AD8">
        <w:rPr>
          <w:rFonts w:ascii="Monotype Corsiva" w:hAnsi="Monotype Corsiva"/>
        </w:rPr>
        <w:t>φυσικά</w:t>
      </w:r>
      <w:r w:rsidR="00AD144A" w:rsidRPr="007C5AD8">
        <w:rPr>
          <w:rFonts w:ascii="Monotype Corsiva" w:hAnsi="Monotype Corsiva"/>
        </w:rPr>
        <w:t xml:space="preserve"> τη λάτρευε. </w:t>
      </w:r>
    </w:p>
    <w:p w:rsidR="007E76D0" w:rsidRPr="007C5AD8" w:rsidRDefault="007E76D0" w:rsidP="00071EA6">
      <w:pPr>
        <w:ind w:firstLine="720"/>
        <w:jc w:val="both"/>
        <w:rPr>
          <w:rFonts w:ascii="Monotype Corsiva" w:hAnsi="Monotype Corsiva"/>
        </w:rPr>
      </w:pPr>
      <w:r w:rsidRPr="007C5AD8">
        <w:rPr>
          <w:rFonts w:ascii="Monotype Corsiva" w:hAnsi="Monotype Corsiva"/>
        </w:rPr>
        <w:t xml:space="preserve">Την είχε γνωρίσει </w:t>
      </w:r>
      <w:r w:rsidR="0075722A" w:rsidRPr="007C5AD8">
        <w:rPr>
          <w:rFonts w:ascii="Monotype Corsiva" w:hAnsi="Monotype Corsiva"/>
        </w:rPr>
        <w:t>ένα πρωινό</w:t>
      </w:r>
      <w:r w:rsidRPr="007C5AD8">
        <w:rPr>
          <w:rFonts w:ascii="Monotype Corsiva" w:hAnsi="Monotype Corsiva"/>
        </w:rPr>
        <w:t>, καθώς έτρεχε να μπει σε ένα λεωφορείο. Η Λυδία πήγαινε ένα ταξίδι στην άλλη πλευρά του πλανήτη κ</w:t>
      </w:r>
      <w:r w:rsidR="00655FF6" w:rsidRPr="007C5AD8">
        <w:rPr>
          <w:rFonts w:ascii="Monotype Corsiva" w:hAnsi="Monotype Corsiva"/>
        </w:rPr>
        <w:t>α</w:t>
      </w:r>
      <w:r w:rsidRPr="007C5AD8">
        <w:rPr>
          <w:rFonts w:ascii="Monotype Corsiva" w:hAnsi="Monotype Corsiva"/>
        </w:rPr>
        <w:t>ι όπως πάντα ήταν ενθουσιασμένη. Χωρίς να βλέπει μπροστά της, έπεσε πάνω του από τη βιασύνη της.</w:t>
      </w:r>
    </w:p>
    <w:p w:rsidR="007E76D0" w:rsidRPr="007C5AD8" w:rsidRDefault="007E76D0" w:rsidP="00071EA6">
      <w:pPr>
        <w:ind w:firstLine="720"/>
        <w:jc w:val="both"/>
        <w:rPr>
          <w:rFonts w:ascii="Monotype Corsiva" w:hAnsi="Monotype Corsiva"/>
        </w:rPr>
      </w:pPr>
      <w:r w:rsidRPr="007C5AD8">
        <w:rPr>
          <w:rFonts w:ascii="Monotype Corsiva" w:hAnsi="Monotype Corsiva"/>
        </w:rPr>
        <w:t>-Με συγχωρείς, του είπε, νόμιζα πως ήταν το λεωφορείο μου.</w:t>
      </w:r>
    </w:p>
    <w:p w:rsidR="00640BAA" w:rsidRPr="007C5AD8" w:rsidRDefault="007E76D0" w:rsidP="00071EA6">
      <w:pPr>
        <w:ind w:firstLine="720"/>
        <w:jc w:val="both"/>
        <w:rPr>
          <w:rFonts w:ascii="Monotype Corsiva" w:hAnsi="Monotype Corsiva"/>
        </w:rPr>
      </w:pPr>
      <w:r w:rsidRPr="007C5AD8">
        <w:rPr>
          <w:rFonts w:ascii="Monotype Corsiva" w:hAnsi="Monotype Corsiva"/>
        </w:rPr>
        <w:t xml:space="preserve">-Εντάξει, δεν πειράζει, απάντησε εκείνος, που κάτι </w:t>
      </w:r>
      <w:r w:rsidR="00640BAA" w:rsidRPr="007C5AD8">
        <w:rPr>
          <w:rFonts w:ascii="Monotype Corsiva" w:hAnsi="Monotype Corsiva"/>
        </w:rPr>
        <w:t xml:space="preserve">ξεχωριστό </w:t>
      </w:r>
      <w:r w:rsidRPr="007C5AD8">
        <w:rPr>
          <w:rFonts w:ascii="Monotype Corsiva" w:hAnsi="Monotype Corsiva"/>
        </w:rPr>
        <w:t xml:space="preserve">είδε </w:t>
      </w:r>
      <w:r w:rsidR="00640BAA" w:rsidRPr="007C5AD8">
        <w:rPr>
          <w:rFonts w:ascii="Monotype Corsiva" w:hAnsi="Monotype Corsiva"/>
        </w:rPr>
        <w:t>στο βλέμμα της.</w:t>
      </w:r>
      <w:r w:rsidR="00EB0620" w:rsidRPr="007C5AD8">
        <w:rPr>
          <w:rFonts w:ascii="Monotype Corsiva" w:hAnsi="Monotype Corsiva"/>
        </w:rPr>
        <w:t xml:space="preserve"> </w:t>
      </w:r>
    </w:p>
    <w:p w:rsidR="00640BAA" w:rsidRPr="007C5AD8" w:rsidRDefault="00640BAA" w:rsidP="00071EA6">
      <w:pPr>
        <w:ind w:firstLine="720"/>
        <w:jc w:val="both"/>
        <w:rPr>
          <w:rFonts w:ascii="Monotype Corsiva" w:hAnsi="Monotype Corsiva"/>
        </w:rPr>
      </w:pPr>
      <w:r w:rsidRPr="007C5AD8">
        <w:rPr>
          <w:rFonts w:ascii="Monotype Corsiva" w:hAnsi="Monotype Corsiva"/>
        </w:rPr>
        <w:t xml:space="preserve">-Πηγαίνω στην άλλη πλευρά, στα περιβόλια του πατέρα μου. </w:t>
      </w:r>
    </w:p>
    <w:p w:rsidR="00640BAA" w:rsidRPr="007C5AD8" w:rsidRDefault="00640BAA" w:rsidP="00071EA6">
      <w:pPr>
        <w:ind w:firstLine="720"/>
        <w:jc w:val="both"/>
        <w:rPr>
          <w:rFonts w:ascii="Monotype Corsiva" w:hAnsi="Monotype Corsiva"/>
        </w:rPr>
      </w:pPr>
      <w:r w:rsidRPr="007C5AD8">
        <w:rPr>
          <w:rFonts w:ascii="Monotype Corsiva" w:hAnsi="Monotype Corsiva"/>
        </w:rPr>
        <w:t>-Δεν έχω πάει ποτέ, πώς είναι;</w:t>
      </w:r>
    </w:p>
    <w:p w:rsidR="00640BAA" w:rsidRPr="007C5AD8" w:rsidRDefault="0075722A" w:rsidP="00071EA6">
      <w:pPr>
        <w:ind w:firstLine="720"/>
        <w:jc w:val="both"/>
        <w:rPr>
          <w:rFonts w:ascii="Monotype Corsiva" w:hAnsi="Monotype Corsiva"/>
        </w:rPr>
      </w:pPr>
      <w:r w:rsidRPr="007C5AD8">
        <w:rPr>
          <w:rFonts w:ascii="Monotype Corsiva" w:hAnsi="Monotype Corsiva"/>
        </w:rPr>
        <w:t>-Θέλεις να σου δείξω; τ</w:t>
      </w:r>
      <w:r w:rsidR="00640BAA" w:rsidRPr="007C5AD8">
        <w:rPr>
          <w:rFonts w:ascii="Monotype Corsiva" w:hAnsi="Monotype Corsiva"/>
        </w:rPr>
        <w:t xml:space="preserve">ον ρώτησε χωρίς να </w:t>
      </w:r>
      <w:r w:rsidRPr="007C5AD8">
        <w:rPr>
          <w:rFonts w:ascii="Monotype Corsiva" w:hAnsi="Monotype Corsiva"/>
        </w:rPr>
        <w:t>ελπίζει</w:t>
      </w:r>
      <w:r w:rsidR="00640BAA" w:rsidRPr="007C5AD8">
        <w:rPr>
          <w:rFonts w:ascii="Monotype Corsiva" w:hAnsi="Monotype Corsiva"/>
        </w:rPr>
        <w:t xml:space="preserve"> </w:t>
      </w:r>
      <w:r w:rsidRPr="007C5AD8">
        <w:rPr>
          <w:rFonts w:ascii="Monotype Corsiva" w:hAnsi="Monotype Corsiva"/>
        </w:rPr>
        <w:t>σ</w:t>
      </w:r>
      <w:r w:rsidR="00640BAA" w:rsidRPr="007C5AD8">
        <w:rPr>
          <w:rFonts w:ascii="Monotype Corsiva" w:hAnsi="Monotype Corsiva"/>
        </w:rPr>
        <w:t xml:space="preserve">την καταφατική του απάντηση. </w:t>
      </w:r>
    </w:p>
    <w:p w:rsidR="00640BAA" w:rsidRPr="007C5AD8" w:rsidRDefault="0075722A" w:rsidP="00071EA6">
      <w:pPr>
        <w:ind w:firstLine="720"/>
        <w:jc w:val="both"/>
        <w:rPr>
          <w:rFonts w:ascii="Monotype Corsiva" w:hAnsi="Monotype Corsiva"/>
        </w:rPr>
      </w:pPr>
      <w:r w:rsidRPr="007C5AD8">
        <w:rPr>
          <w:rFonts w:ascii="Monotype Corsiva" w:hAnsi="Monotype Corsiva"/>
        </w:rPr>
        <w:t xml:space="preserve">-Γιατί όχι; </w:t>
      </w:r>
      <w:r w:rsidR="00573DD3" w:rsidRPr="007C5AD8">
        <w:rPr>
          <w:rFonts w:ascii="Monotype Corsiva" w:hAnsi="Monotype Corsiva"/>
        </w:rPr>
        <w:t>δέχτηκε</w:t>
      </w:r>
      <w:r w:rsidR="00640BAA" w:rsidRPr="007C5AD8">
        <w:rPr>
          <w:rFonts w:ascii="Monotype Corsiva" w:hAnsi="Monotype Corsiva"/>
        </w:rPr>
        <w:t xml:space="preserve"> εκείνος </w:t>
      </w:r>
      <w:r w:rsidR="00655FF6" w:rsidRPr="007C5AD8">
        <w:rPr>
          <w:rFonts w:ascii="Monotype Corsiva" w:hAnsi="Monotype Corsiva"/>
        </w:rPr>
        <w:t>εντελώς</w:t>
      </w:r>
      <w:r w:rsidR="00640BAA" w:rsidRPr="007C5AD8">
        <w:rPr>
          <w:rFonts w:ascii="Monotype Corsiva" w:hAnsi="Monotype Corsiva"/>
        </w:rPr>
        <w:t xml:space="preserve"> φυσικά. </w:t>
      </w:r>
    </w:p>
    <w:p w:rsidR="006D0291" w:rsidRPr="007C5AD8" w:rsidRDefault="00640BAA" w:rsidP="00071EA6">
      <w:pPr>
        <w:ind w:firstLine="720"/>
        <w:jc w:val="both"/>
        <w:rPr>
          <w:rFonts w:ascii="Monotype Corsiva" w:hAnsi="Monotype Corsiva"/>
        </w:rPr>
      </w:pPr>
      <w:r w:rsidRPr="007C5AD8">
        <w:rPr>
          <w:rFonts w:ascii="Monotype Corsiva" w:hAnsi="Monotype Corsiva"/>
        </w:rPr>
        <w:t>Κι έτσι</w:t>
      </w:r>
      <w:r w:rsidR="0075722A" w:rsidRPr="007C5AD8">
        <w:rPr>
          <w:rFonts w:ascii="Monotype Corsiva" w:hAnsi="Monotype Corsiva"/>
        </w:rPr>
        <w:t>,</w:t>
      </w:r>
      <w:r w:rsidRPr="007C5AD8">
        <w:rPr>
          <w:rFonts w:ascii="Monotype Corsiva" w:hAnsi="Monotype Corsiva"/>
        </w:rPr>
        <w:t xml:space="preserve"> έκαναν το πρώτο ταξίδι τους μαζί</w:t>
      </w:r>
      <w:r w:rsidR="0075722A" w:rsidRPr="007C5AD8">
        <w:rPr>
          <w:rFonts w:ascii="Monotype Corsiva" w:hAnsi="Monotype Corsiva"/>
        </w:rPr>
        <w:t>. Κ</w:t>
      </w:r>
      <w:r w:rsidRPr="007C5AD8">
        <w:rPr>
          <w:rFonts w:ascii="Monotype Corsiva" w:hAnsi="Monotype Corsiva"/>
        </w:rPr>
        <w:t>ι από τότε</w:t>
      </w:r>
      <w:r w:rsidR="00573DD3" w:rsidRPr="007C5AD8">
        <w:rPr>
          <w:rFonts w:ascii="Monotype Corsiva" w:hAnsi="Monotype Corsiva"/>
        </w:rPr>
        <w:t>,</w:t>
      </w:r>
      <w:r w:rsidRPr="007C5AD8">
        <w:rPr>
          <w:rFonts w:ascii="Monotype Corsiva" w:hAnsi="Monotype Corsiva"/>
        </w:rPr>
        <w:t xml:space="preserve"> έγιναν αχώριστοι. </w:t>
      </w:r>
      <w:r w:rsidR="006D0291" w:rsidRPr="007C5AD8">
        <w:rPr>
          <w:rFonts w:ascii="Monotype Corsiva" w:hAnsi="Monotype Corsiva"/>
        </w:rPr>
        <w:t>Μαζί ήταν έτοιμοι να αλλάξουν τον κόσμο.</w:t>
      </w:r>
      <w:r w:rsidR="0075722A" w:rsidRPr="007C5AD8">
        <w:rPr>
          <w:rFonts w:ascii="Monotype Corsiva" w:hAnsi="Monotype Corsiva"/>
        </w:rPr>
        <w:t xml:space="preserve"> Δεν άλλαζε εύκολα όμως το περιβάλλον, αλλά ούτε και οι άνθρωποι που κινούνταν γύρω τους.</w:t>
      </w:r>
    </w:p>
    <w:p w:rsidR="006D0291" w:rsidRPr="007C5AD8" w:rsidRDefault="006D0291" w:rsidP="0075722A">
      <w:pPr>
        <w:jc w:val="both"/>
        <w:rPr>
          <w:rFonts w:ascii="Monotype Corsiva" w:hAnsi="Monotype Corsiva"/>
        </w:rPr>
      </w:pPr>
      <w:r w:rsidRPr="007C5AD8">
        <w:rPr>
          <w:rFonts w:ascii="Monotype Corsiva" w:hAnsi="Monotype Corsiva"/>
        </w:rPr>
        <w:t xml:space="preserve"> </w:t>
      </w:r>
      <w:r w:rsidR="0075722A" w:rsidRPr="007C5AD8">
        <w:rPr>
          <w:rFonts w:ascii="Monotype Corsiva" w:hAnsi="Monotype Corsiva"/>
        </w:rPr>
        <w:tab/>
      </w:r>
      <w:r w:rsidR="00EB0620" w:rsidRPr="007C5AD8">
        <w:rPr>
          <w:rFonts w:ascii="Monotype Corsiva" w:hAnsi="Monotype Corsiva"/>
        </w:rPr>
        <w:t>-</w:t>
      </w:r>
      <w:r w:rsidR="00B2468D" w:rsidRPr="007C5AD8">
        <w:rPr>
          <w:rFonts w:ascii="Monotype Corsiva" w:hAnsi="Monotype Corsiva"/>
        </w:rPr>
        <w:t>Έλεος πια! Δεν αντέχω άλλο,</w:t>
      </w:r>
      <w:r w:rsidR="00573DD3" w:rsidRPr="007C5AD8">
        <w:rPr>
          <w:rFonts w:ascii="Monotype Corsiva" w:hAnsi="Monotype Corsiva"/>
        </w:rPr>
        <w:t xml:space="preserve"> έ</w:t>
      </w:r>
      <w:r w:rsidRPr="007C5AD8">
        <w:rPr>
          <w:rFonts w:ascii="Monotype Corsiva" w:hAnsi="Monotype Corsiva"/>
        </w:rPr>
        <w:t>λεγε η Λυδία στον αγαπημένο της. Μα πώς μπορούν να ανέχονται αυτήν την κατάσταση; Πώς μπορούν να δέχονται αυτήν την ομοιομορφία; Έχουμε φτάσει σε σημείο να μ</w:t>
      </w:r>
      <w:r w:rsidR="00573DD3" w:rsidRPr="007C5AD8">
        <w:rPr>
          <w:rFonts w:ascii="Monotype Corsiva" w:hAnsi="Monotype Corsiva"/>
        </w:rPr>
        <w:t>οιάζουμε με τυποποιημένα ρομπότ.</w:t>
      </w:r>
      <w:r w:rsidRPr="007C5AD8">
        <w:rPr>
          <w:rFonts w:ascii="Monotype Corsiva" w:hAnsi="Monotype Corsiva"/>
        </w:rPr>
        <w:t xml:space="preserve"> Πού είναι η διαφορετικότητα, η μοναδικότητα του καθενός;</w:t>
      </w:r>
      <w:r w:rsidR="00D33E5C" w:rsidRPr="007C5AD8">
        <w:rPr>
          <w:rFonts w:ascii="Monotype Corsiva" w:hAnsi="Monotype Corsiva"/>
        </w:rPr>
        <w:t xml:space="preserve"> Πολλές φορές νοσταλγώ τις μέρες που περνούσα με τον πατέρα στα περιβόλια.</w:t>
      </w:r>
    </w:p>
    <w:p w:rsidR="006D0291" w:rsidRPr="007C5AD8" w:rsidRDefault="006D0291" w:rsidP="0075722A">
      <w:pPr>
        <w:ind w:firstLine="720"/>
        <w:jc w:val="both"/>
        <w:rPr>
          <w:rFonts w:ascii="Monotype Corsiva" w:hAnsi="Monotype Corsiva"/>
        </w:rPr>
      </w:pPr>
      <w:r w:rsidRPr="007C5AD8">
        <w:rPr>
          <w:rFonts w:ascii="Monotype Corsiva" w:hAnsi="Monotype Corsiva"/>
        </w:rPr>
        <w:lastRenderedPageBreak/>
        <w:t xml:space="preserve">-Έχεις δίκιο, συμφωνούσε ο </w:t>
      </w:r>
      <w:r w:rsidR="00D33E5C" w:rsidRPr="007C5AD8">
        <w:rPr>
          <w:rFonts w:ascii="Monotype Corsiva" w:hAnsi="Monotype Corsiva"/>
        </w:rPr>
        <w:t>Ιάσονας</w:t>
      </w:r>
      <w:r w:rsidRPr="007C5AD8">
        <w:rPr>
          <w:rFonts w:ascii="Monotype Corsiva" w:hAnsi="Monotype Corsiva"/>
        </w:rPr>
        <w:t>. Κι εμένα δεν μου αρέσει αυτή η κατάσταση.</w:t>
      </w:r>
      <w:r w:rsidR="00EB0620" w:rsidRPr="007C5AD8">
        <w:rPr>
          <w:rFonts w:ascii="Monotype Corsiva" w:hAnsi="Monotype Corsiva"/>
        </w:rPr>
        <w:t xml:space="preserve"> </w:t>
      </w:r>
      <w:r w:rsidRPr="007C5AD8">
        <w:rPr>
          <w:rFonts w:ascii="Monotype Corsiva" w:hAnsi="Monotype Corsiva"/>
        </w:rPr>
        <w:t>Όλ</w:t>
      </w:r>
      <w:r w:rsidR="00EB0620" w:rsidRPr="007C5AD8">
        <w:rPr>
          <w:rFonts w:ascii="Monotype Corsiva" w:hAnsi="Monotype Corsiva"/>
        </w:rPr>
        <w:t>οι</w:t>
      </w:r>
      <w:r w:rsidRPr="007C5AD8">
        <w:rPr>
          <w:rFonts w:ascii="Monotype Corsiva" w:hAnsi="Monotype Corsiva"/>
        </w:rPr>
        <w:t xml:space="preserve"> θύματα της τεχνολογίας. Χάσανε  το συναίσθημα, την ουσία</w:t>
      </w:r>
      <w:r w:rsidR="00EB0620" w:rsidRPr="007C5AD8">
        <w:rPr>
          <w:rFonts w:ascii="Monotype Corsiva" w:hAnsi="Monotype Corsiva"/>
        </w:rPr>
        <w:t xml:space="preserve"> της ζωής</w:t>
      </w:r>
      <w:r w:rsidRPr="007C5AD8">
        <w:rPr>
          <w:rFonts w:ascii="Monotype Corsiva" w:hAnsi="Monotype Corsiva"/>
        </w:rPr>
        <w:t xml:space="preserve">. </w:t>
      </w:r>
    </w:p>
    <w:p w:rsidR="006D0291" w:rsidRPr="007C5AD8" w:rsidRDefault="006D0291" w:rsidP="0075722A">
      <w:pPr>
        <w:ind w:firstLine="720"/>
        <w:jc w:val="both"/>
        <w:rPr>
          <w:rFonts w:ascii="Monotype Corsiva" w:hAnsi="Monotype Corsiva"/>
        </w:rPr>
      </w:pPr>
      <w:r w:rsidRPr="007C5AD8">
        <w:rPr>
          <w:rFonts w:ascii="Monotype Corsiva" w:hAnsi="Monotype Corsiva"/>
        </w:rPr>
        <w:t>-</w:t>
      </w:r>
      <w:r w:rsidR="00EB0620" w:rsidRPr="007C5AD8">
        <w:rPr>
          <w:rFonts w:ascii="Monotype Corsiva" w:hAnsi="Monotype Corsiva"/>
        </w:rPr>
        <w:t>Ωστόσο</w:t>
      </w:r>
      <w:r w:rsidR="00D33E5C" w:rsidRPr="007C5AD8">
        <w:rPr>
          <w:rFonts w:ascii="Monotype Corsiva" w:hAnsi="Monotype Corsiva"/>
        </w:rPr>
        <w:t>,</w:t>
      </w:r>
      <w:r w:rsidR="00EB0620" w:rsidRPr="007C5AD8">
        <w:rPr>
          <w:rFonts w:ascii="Monotype Corsiva" w:hAnsi="Monotype Corsiva"/>
        </w:rPr>
        <w:t xml:space="preserve"> δ</w:t>
      </w:r>
      <w:r w:rsidRPr="007C5AD8">
        <w:rPr>
          <w:rFonts w:ascii="Monotype Corsiva" w:hAnsi="Monotype Corsiva"/>
        </w:rPr>
        <w:t xml:space="preserve">εν μπορούμε να κάνουμε τίποτα μόνοι μας. Πρέπει αυτή η κοινωνία να καταλάβει </w:t>
      </w:r>
      <w:r w:rsidR="00EB0620" w:rsidRPr="007C5AD8">
        <w:rPr>
          <w:rFonts w:ascii="Monotype Corsiva" w:hAnsi="Monotype Corsiva"/>
        </w:rPr>
        <w:t>ότι ήρθε η ώρα να αλλάξουμε</w:t>
      </w:r>
      <w:r w:rsidR="0075722A" w:rsidRPr="007C5AD8">
        <w:rPr>
          <w:rFonts w:ascii="Monotype Corsiva" w:hAnsi="Monotype Corsiva"/>
        </w:rPr>
        <w:t>, όλοι μας</w:t>
      </w:r>
      <w:r w:rsidR="00EB0620" w:rsidRPr="007C5AD8">
        <w:rPr>
          <w:rFonts w:ascii="Monotype Corsiva" w:hAnsi="Monotype Corsiva"/>
        </w:rPr>
        <w:t xml:space="preserve">. Καταντήσαμε μηχανές. </w:t>
      </w:r>
      <w:r w:rsidRPr="007C5AD8">
        <w:rPr>
          <w:rFonts w:ascii="Monotype Corsiva" w:hAnsi="Monotype Corsiva"/>
        </w:rPr>
        <w:t xml:space="preserve">Σε λίγο δε θα μπορούμε να ελέγχουμε τους εαυτούς </w:t>
      </w:r>
      <w:r w:rsidR="00EB0620" w:rsidRPr="007C5AD8">
        <w:rPr>
          <w:rFonts w:ascii="Monotype Corsiva" w:hAnsi="Monotype Corsiva"/>
        </w:rPr>
        <w:t>μας και θα χρειαζόμαστε κουμπιά για να κάνουμε οτιδήποτε.</w:t>
      </w:r>
    </w:p>
    <w:p w:rsidR="006D0291" w:rsidRPr="007C5AD8" w:rsidRDefault="006D0291" w:rsidP="0075722A">
      <w:pPr>
        <w:ind w:firstLine="720"/>
        <w:jc w:val="both"/>
        <w:rPr>
          <w:rFonts w:ascii="Monotype Corsiva" w:hAnsi="Monotype Corsiva"/>
        </w:rPr>
      </w:pPr>
      <w:r w:rsidRPr="007C5AD8">
        <w:rPr>
          <w:rFonts w:ascii="Monotype Corsiva" w:hAnsi="Monotype Corsiva"/>
        </w:rPr>
        <w:t xml:space="preserve">-Αν φύγουμε </w:t>
      </w:r>
      <w:r w:rsidR="00EB0620" w:rsidRPr="007C5AD8">
        <w:rPr>
          <w:rFonts w:ascii="Monotype Corsiva" w:hAnsi="Monotype Corsiva"/>
        </w:rPr>
        <w:t>από την πόλη; Τι λες;</w:t>
      </w:r>
      <w:r w:rsidRPr="007C5AD8">
        <w:rPr>
          <w:rFonts w:ascii="Monotype Corsiva" w:hAnsi="Monotype Corsiva"/>
        </w:rPr>
        <w:t xml:space="preserve"> Είναι καλύτερο το περιβάλλον </w:t>
      </w:r>
      <w:r w:rsidR="0075722A" w:rsidRPr="007C5AD8">
        <w:rPr>
          <w:rFonts w:ascii="Monotype Corsiva" w:hAnsi="Monotype Corsiva"/>
        </w:rPr>
        <w:t>έξω από τα όριά της</w:t>
      </w:r>
      <w:r w:rsidR="008A300F" w:rsidRPr="007C5AD8">
        <w:rPr>
          <w:rFonts w:ascii="Monotype Corsiva" w:hAnsi="Monotype Corsiva"/>
        </w:rPr>
        <w:t>.</w:t>
      </w:r>
    </w:p>
    <w:p w:rsidR="006D0291" w:rsidRPr="007C5AD8" w:rsidRDefault="00EB0620" w:rsidP="0075722A">
      <w:pPr>
        <w:ind w:firstLine="720"/>
        <w:jc w:val="both"/>
        <w:rPr>
          <w:rFonts w:ascii="Monotype Corsiva" w:hAnsi="Monotype Corsiva"/>
        </w:rPr>
      </w:pPr>
      <w:r w:rsidRPr="007C5AD8">
        <w:rPr>
          <w:rFonts w:ascii="Monotype Corsiva" w:hAnsi="Monotype Corsiva"/>
        </w:rPr>
        <w:t xml:space="preserve">-Δεν είναι κακή ιδέα, </w:t>
      </w:r>
      <w:r w:rsidR="00D33E5C" w:rsidRPr="007C5AD8">
        <w:rPr>
          <w:rFonts w:ascii="Monotype Corsiva" w:hAnsi="Monotype Corsiva"/>
        </w:rPr>
        <w:t xml:space="preserve">μεγάλωσα εκεί, </w:t>
      </w:r>
      <w:r w:rsidRPr="007C5AD8">
        <w:rPr>
          <w:rFonts w:ascii="Monotype Corsiva" w:hAnsi="Monotype Corsiva"/>
        </w:rPr>
        <w:t>αλλά π</w:t>
      </w:r>
      <w:r w:rsidR="006D0291" w:rsidRPr="007C5AD8">
        <w:rPr>
          <w:rFonts w:ascii="Monotype Corsiva" w:hAnsi="Monotype Corsiva"/>
        </w:rPr>
        <w:t>ρέπει να</w:t>
      </w:r>
      <w:r w:rsidRPr="007C5AD8">
        <w:rPr>
          <w:rFonts w:ascii="Monotype Corsiva" w:hAnsi="Monotype Corsiva"/>
        </w:rPr>
        <w:t xml:space="preserve"> μείνουμε εδώ και να τους πείσουμε σιγά σιγά. Να </w:t>
      </w:r>
      <w:r w:rsidR="006D0291" w:rsidRPr="007C5AD8">
        <w:rPr>
          <w:rFonts w:ascii="Monotype Corsiva" w:hAnsi="Monotype Corsiva"/>
        </w:rPr>
        <w:t xml:space="preserve">αλλάξουμε τον κόσμο μας, όχι να αποφεύγουμε την πραγματικότητα.  </w:t>
      </w:r>
    </w:p>
    <w:p w:rsidR="006D0291" w:rsidRPr="007C5AD8" w:rsidRDefault="006D0291" w:rsidP="0075722A">
      <w:pPr>
        <w:ind w:firstLine="720"/>
        <w:jc w:val="both"/>
        <w:rPr>
          <w:rFonts w:ascii="Monotype Corsiva" w:hAnsi="Monotype Corsiva"/>
        </w:rPr>
      </w:pPr>
      <w:r w:rsidRPr="007C5AD8">
        <w:rPr>
          <w:rFonts w:ascii="Monotype Corsiva" w:hAnsi="Monotype Corsiva"/>
        </w:rPr>
        <w:t>-</w:t>
      </w:r>
      <w:r w:rsidR="00EB0620" w:rsidRPr="007C5AD8">
        <w:rPr>
          <w:rFonts w:ascii="Monotype Corsiva" w:hAnsi="Monotype Corsiva"/>
        </w:rPr>
        <w:t>Πόσο μου α</w:t>
      </w:r>
      <w:r w:rsidR="00573DD3" w:rsidRPr="007C5AD8">
        <w:rPr>
          <w:rFonts w:ascii="Monotype Corsiva" w:hAnsi="Monotype Corsiva"/>
        </w:rPr>
        <w:t>ρέσει να σε ακούω να μιλάς έτσι.</w:t>
      </w:r>
      <w:r w:rsidR="00EB0620" w:rsidRPr="007C5AD8">
        <w:rPr>
          <w:rFonts w:ascii="Monotype Corsiva" w:hAnsi="Monotype Corsiva"/>
        </w:rPr>
        <w:t xml:space="preserve"> </w:t>
      </w:r>
      <w:r w:rsidR="00B2468D" w:rsidRPr="007C5AD8">
        <w:rPr>
          <w:rFonts w:ascii="Monotype Corsiva" w:hAnsi="Monotype Corsiva"/>
        </w:rPr>
        <w:t>Σωστά είναι ό</w:t>
      </w:r>
      <w:r w:rsidR="00D900C0" w:rsidRPr="007C5AD8">
        <w:rPr>
          <w:rFonts w:ascii="Monotype Corsiva" w:hAnsi="Monotype Corsiva"/>
        </w:rPr>
        <w:t>σα λες</w:t>
      </w:r>
      <w:r w:rsidRPr="007C5AD8">
        <w:rPr>
          <w:rFonts w:ascii="Monotype Corsiva" w:hAnsi="Monotype Corsiva"/>
        </w:rPr>
        <w:t>, αλλά π</w:t>
      </w:r>
      <w:r w:rsidR="00573DD3" w:rsidRPr="007C5AD8">
        <w:rPr>
          <w:rFonts w:ascii="Monotype Corsiva" w:hAnsi="Monotype Corsiva"/>
        </w:rPr>
        <w:t>ώ</w:t>
      </w:r>
      <w:r w:rsidRPr="007C5AD8">
        <w:rPr>
          <w:rFonts w:ascii="Monotype Corsiva" w:hAnsi="Monotype Corsiva"/>
        </w:rPr>
        <w:t>ς μπορούμε να αλλάξουμε αυτήν την κατάσταση, μόνοι μας εναντίον χιλιάδων;</w:t>
      </w:r>
    </w:p>
    <w:p w:rsidR="0075722A" w:rsidRPr="007C5AD8" w:rsidRDefault="003A4910" w:rsidP="00071EA6">
      <w:pPr>
        <w:jc w:val="both"/>
        <w:rPr>
          <w:rFonts w:ascii="Monotype Corsiva" w:hAnsi="Monotype Corsiva"/>
        </w:rPr>
      </w:pPr>
      <w:r>
        <w:rPr>
          <w:rFonts w:ascii="Monotype Corsiva" w:hAnsi="Monotype Corsiva"/>
          <w:noProof/>
          <w:lang w:val="en-US" w:eastAsia="en-US"/>
        </w:rPr>
        <w:drawing>
          <wp:anchor distT="0" distB="0" distL="114300" distR="114300" simplePos="0" relativeHeight="251660288" behindDoc="1" locked="0" layoutInCell="1" allowOverlap="1">
            <wp:simplePos x="0" y="0"/>
            <wp:positionH relativeFrom="column">
              <wp:posOffset>19050</wp:posOffset>
            </wp:positionH>
            <wp:positionV relativeFrom="paragraph">
              <wp:posOffset>512445</wp:posOffset>
            </wp:positionV>
            <wp:extent cx="2990215" cy="4247515"/>
            <wp:effectExtent l="19050" t="0" r="635" b="0"/>
            <wp:wrapTight wrapText="bothSides">
              <wp:wrapPolygon edited="0">
                <wp:start x="-138" y="0"/>
                <wp:lineTo x="-138" y="21506"/>
                <wp:lineTo x="21605" y="21506"/>
                <wp:lineTo x="21605" y="0"/>
                <wp:lineTo x="-138" y="0"/>
              </wp:wrapPolygon>
            </wp:wrapTight>
            <wp:docPr id="7" name="Εικόνα 6" descr="F:\ΣΚΙΤΣΑ\DSC_1014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ΣΚΙΤΣΑ\DSC_1014xa.jpg"/>
                    <pic:cNvPicPr>
                      <a:picLocks noChangeAspect="1" noChangeArrowheads="1"/>
                    </pic:cNvPicPr>
                  </pic:nvPicPr>
                  <pic:blipFill>
                    <a:blip r:embed="rId14"/>
                    <a:srcRect/>
                    <a:stretch>
                      <a:fillRect/>
                    </a:stretch>
                  </pic:blipFill>
                  <pic:spPr bwMode="auto">
                    <a:xfrm>
                      <a:off x="0" y="0"/>
                      <a:ext cx="2990215" cy="4247515"/>
                    </a:xfrm>
                    <a:prstGeom prst="rect">
                      <a:avLst/>
                    </a:prstGeom>
                    <a:noFill/>
                    <a:ln w="9525">
                      <a:noFill/>
                      <a:miter lim="800000"/>
                      <a:headEnd/>
                      <a:tailEnd/>
                    </a:ln>
                  </pic:spPr>
                </pic:pic>
              </a:graphicData>
            </a:graphic>
          </wp:anchor>
        </w:drawing>
      </w:r>
      <w:r w:rsidR="00EB0620" w:rsidRPr="007C5AD8">
        <w:rPr>
          <w:rFonts w:ascii="Monotype Corsiva" w:hAnsi="Monotype Corsiva"/>
        </w:rPr>
        <w:tab/>
      </w:r>
      <w:r w:rsidR="00D33E5C" w:rsidRPr="007C5AD8">
        <w:rPr>
          <w:rFonts w:ascii="Monotype Corsiva" w:hAnsi="Monotype Corsiva"/>
        </w:rPr>
        <w:t xml:space="preserve">Όλο αυτά συζητούσαν, αλλά άκρη δεν έβρισκαν. </w:t>
      </w:r>
      <w:r w:rsidR="0075722A" w:rsidRPr="007C5AD8">
        <w:rPr>
          <w:rFonts w:ascii="Monotype Corsiva" w:hAnsi="Monotype Corsiva"/>
        </w:rPr>
        <w:t xml:space="preserve">Και </w:t>
      </w:r>
      <w:r w:rsidR="00573DD3" w:rsidRPr="007C5AD8">
        <w:rPr>
          <w:rFonts w:ascii="Monotype Corsiva" w:hAnsi="Monotype Corsiva"/>
        </w:rPr>
        <w:t>όταν μιλούσαν με άλλους</w:t>
      </w:r>
      <w:r w:rsidR="0075722A" w:rsidRPr="007C5AD8">
        <w:rPr>
          <w:rFonts w:ascii="Monotype Corsiva" w:hAnsi="Monotype Corsiva"/>
        </w:rPr>
        <w:t xml:space="preserve"> για τα σχέδιά τους, διαπίστωναν ότι δεν </w:t>
      </w:r>
      <w:r w:rsidR="00573DD3" w:rsidRPr="007C5AD8">
        <w:rPr>
          <w:rFonts w:ascii="Monotype Corsiva" w:hAnsi="Monotype Corsiva"/>
        </w:rPr>
        <w:t>υπήρχαν και πολλοί</w:t>
      </w:r>
      <w:r w:rsidR="0075722A" w:rsidRPr="007C5AD8">
        <w:rPr>
          <w:rFonts w:ascii="Monotype Corsiva" w:hAnsi="Monotype Corsiva"/>
        </w:rPr>
        <w:t xml:space="preserve"> να συμφωνούν μαζί τους. Γ</w:t>
      </w:r>
      <w:r w:rsidR="00B2468D" w:rsidRPr="007C5AD8">
        <w:rPr>
          <w:rFonts w:ascii="Monotype Corsiva" w:hAnsi="Monotype Corsiva"/>
        </w:rPr>
        <w:t>ι’ αυτό, κι εκείνοι, προσωρινά</w:t>
      </w:r>
      <w:r w:rsidR="0075722A" w:rsidRPr="007C5AD8">
        <w:rPr>
          <w:rFonts w:ascii="Monotype Corsiva" w:hAnsi="Monotype Corsiva"/>
        </w:rPr>
        <w:t>, συμβιβάστηκαν.</w:t>
      </w:r>
      <w:r w:rsidR="00D900C0" w:rsidRPr="007C5AD8">
        <w:rPr>
          <w:rFonts w:ascii="Monotype Corsiva" w:hAnsi="Monotype Corsiva"/>
        </w:rPr>
        <w:t xml:space="preserve"> Τουλάχιστον, είχαν ο ένας τον άλλον.</w:t>
      </w:r>
      <w:r w:rsidRPr="003A4910">
        <w:rPr>
          <w:snapToGrid w:val="0"/>
          <w:color w:val="000000"/>
          <w:w w:val="0"/>
          <w:sz w:val="0"/>
          <w:szCs w:val="0"/>
          <w:u w:color="000000"/>
          <w:bdr w:val="none" w:sz="0" w:space="0" w:color="000000"/>
          <w:shd w:val="clear" w:color="000000" w:fill="000000"/>
        </w:rPr>
        <w:t xml:space="preserve"> </w:t>
      </w:r>
    </w:p>
    <w:p w:rsidR="00655FF6" w:rsidRPr="007C5AD8" w:rsidRDefault="00655FF6" w:rsidP="0075722A">
      <w:pPr>
        <w:ind w:firstLine="720"/>
        <w:jc w:val="both"/>
        <w:rPr>
          <w:rFonts w:ascii="Monotype Corsiva" w:hAnsi="Monotype Corsiva"/>
        </w:rPr>
      </w:pPr>
    </w:p>
    <w:p w:rsidR="006D0291" w:rsidRPr="007C5AD8" w:rsidRDefault="00EB0620" w:rsidP="0075722A">
      <w:pPr>
        <w:ind w:firstLine="720"/>
        <w:jc w:val="both"/>
        <w:rPr>
          <w:rFonts w:ascii="Monotype Corsiva" w:hAnsi="Monotype Corsiva"/>
        </w:rPr>
      </w:pPr>
      <w:r w:rsidRPr="0050054E">
        <w:rPr>
          <w:rFonts w:ascii="Monotype Corsiva" w:hAnsi="Monotype Corsiva"/>
          <w:sz w:val="32"/>
          <w:szCs w:val="32"/>
        </w:rPr>
        <w:t>Μ</w:t>
      </w:r>
      <w:r w:rsidRPr="007C5AD8">
        <w:rPr>
          <w:rFonts w:ascii="Monotype Corsiva" w:hAnsi="Monotype Corsiva"/>
        </w:rPr>
        <w:t>ετά από καιρό, η Λυδία άρχισε να μη</w:t>
      </w:r>
      <w:r w:rsidR="007C5AD8">
        <w:rPr>
          <w:rFonts w:ascii="Monotype Corsiva" w:hAnsi="Monotype Corsiva"/>
        </w:rPr>
        <w:t>ν αισθάνεται</w:t>
      </w:r>
      <w:r w:rsidRPr="007C5AD8">
        <w:rPr>
          <w:rFonts w:ascii="Monotype Corsiva" w:hAnsi="Monotype Corsiva"/>
        </w:rPr>
        <w:t xml:space="preserve"> και τόσο καλά. Όταν </w:t>
      </w:r>
      <w:r w:rsidR="0075722A" w:rsidRPr="007C5AD8">
        <w:rPr>
          <w:rFonts w:ascii="Monotype Corsiva" w:hAnsi="Monotype Corsiva"/>
        </w:rPr>
        <w:t xml:space="preserve">μια μέρα </w:t>
      </w:r>
      <w:r w:rsidRPr="007C5AD8">
        <w:rPr>
          <w:rFonts w:ascii="Monotype Corsiva" w:hAnsi="Monotype Corsiva"/>
        </w:rPr>
        <w:t xml:space="preserve">συνάντησε τον </w:t>
      </w:r>
      <w:r w:rsidR="00D33E5C" w:rsidRPr="007C5AD8">
        <w:rPr>
          <w:rFonts w:ascii="Monotype Corsiva" w:hAnsi="Monotype Corsiva"/>
        </w:rPr>
        <w:t>Ιάσονα</w:t>
      </w:r>
      <w:r w:rsidRPr="007C5AD8">
        <w:rPr>
          <w:rFonts w:ascii="Monotype Corsiva" w:hAnsi="Monotype Corsiva"/>
        </w:rPr>
        <w:t>, του μίλησε για την κατάστασή της.</w:t>
      </w:r>
    </w:p>
    <w:p w:rsidR="00EB0620" w:rsidRPr="007C5AD8" w:rsidRDefault="00EB0620" w:rsidP="0075722A">
      <w:pPr>
        <w:ind w:firstLine="720"/>
        <w:jc w:val="both"/>
        <w:rPr>
          <w:rFonts w:ascii="Monotype Corsiva" w:hAnsi="Monotype Corsiva"/>
        </w:rPr>
      </w:pPr>
      <w:r w:rsidRPr="007C5AD8">
        <w:rPr>
          <w:rFonts w:ascii="Monotype Corsiva" w:hAnsi="Monotype Corsiva"/>
        </w:rPr>
        <w:t xml:space="preserve">-Λυδία, γιατί δε μιλάς; </w:t>
      </w:r>
      <w:r w:rsidR="00D900C0" w:rsidRPr="007C5AD8">
        <w:rPr>
          <w:rFonts w:ascii="Monotype Corsiva" w:hAnsi="Monotype Corsiva"/>
        </w:rPr>
        <w:t>Τελευταία</w:t>
      </w:r>
      <w:r w:rsidRPr="007C5AD8">
        <w:rPr>
          <w:rFonts w:ascii="Monotype Corsiva" w:hAnsi="Monotype Corsiva"/>
        </w:rPr>
        <w:t xml:space="preserve"> είσαι τόσο σκεφτική. Τι σου συμβαίνει;</w:t>
      </w:r>
    </w:p>
    <w:p w:rsidR="00EB0620" w:rsidRPr="007C5AD8" w:rsidRDefault="00EB0620" w:rsidP="0075722A">
      <w:pPr>
        <w:ind w:firstLine="720"/>
        <w:jc w:val="both"/>
        <w:rPr>
          <w:rFonts w:ascii="Monotype Corsiva" w:hAnsi="Monotype Corsiva"/>
        </w:rPr>
      </w:pPr>
      <w:r w:rsidRPr="007C5AD8">
        <w:rPr>
          <w:rFonts w:ascii="Monotype Corsiva" w:hAnsi="Monotype Corsiva"/>
        </w:rPr>
        <w:t>-Αγά</w:t>
      </w:r>
      <w:r w:rsidR="00D900C0" w:rsidRPr="007C5AD8">
        <w:rPr>
          <w:rFonts w:ascii="Monotype Corsiva" w:hAnsi="Monotype Corsiva"/>
        </w:rPr>
        <w:t xml:space="preserve">πη μου, δε νιώθω καλά. Εδώ και </w:t>
      </w:r>
      <w:r w:rsidRPr="007C5AD8">
        <w:rPr>
          <w:rFonts w:ascii="Monotype Corsiva" w:hAnsi="Monotype Corsiva"/>
        </w:rPr>
        <w:t xml:space="preserve">βδομάδες </w:t>
      </w:r>
      <w:r w:rsidR="0075722A" w:rsidRPr="007C5AD8">
        <w:rPr>
          <w:rFonts w:ascii="Monotype Corsiva" w:hAnsi="Monotype Corsiva"/>
        </w:rPr>
        <w:t xml:space="preserve">έχω </w:t>
      </w:r>
      <w:r w:rsidRPr="007C5AD8">
        <w:rPr>
          <w:rFonts w:ascii="Monotype Corsiva" w:hAnsi="Monotype Corsiva"/>
        </w:rPr>
        <w:t xml:space="preserve">συνέχεια </w:t>
      </w:r>
      <w:r w:rsidR="00BD1233" w:rsidRPr="007C5AD8">
        <w:rPr>
          <w:rFonts w:ascii="Monotype Corsiva" w:hAnsi="Monotype Corsiva"/>
        </w:rPr>
        <w:t>ζαλάδες</w:t>
      </w:r>
      <w:r w:rsidRPr="007C5AD8">
        <w:rPr>
          <w:rFonts w:ascii="Monotype Corsiva" w:hAnsi="Monotype Corsiva"/>
        </w:rPr>
        <w:t xml:space="preserve"> και περίεργους πόνους στην κοιλιά.</w:t>
      </w:r>
    </w:p>
    <w:p w:rsidR="00EB0620" w:rsidRPr="007C5AD8" w:rsidRDefault="00EB0620" w:rsidP="00BD1233">
      <w:pPr>
        <w:ind w:firstLine="720"/>
        <w:jc w:val="both"/>
        <w:rPr>
          <w:rFonts w:ascii="Monotype Corsiva" w:hAnsi="Monotype Corsiva"/>
        </w:rPr>
      </w:pPr>
      <w:r w:rsidRPr="007C5AD8">
        <w:rPr>
          <w:rFonts w:ascii="Monotype Corsiva" w:hAnsi="Monotype Corsiva"/>
        </w:rPr>
        <w:t>-Μα γιατί δεν μου το είπες πιο πριν; Πρέπει να δεις έναν γιατρό. Θα πάμε μαζί</w:t>
      </w:r>
      <w:r w:rsidR="00E81C76" w:rsidRPr="007C5AD8">
        <w:rPr>
          <w:rFonts w:ascii="Monotype Corsiva" w:hAnsi="Monotype Corsiva"/>
        </w:rPr>
        <w:t>, της χαμογέλασε</w:t>
      </w:r>
      <w:r w:rsidRPr="007C5AD8">
        <w:rPr>
          <w:rFonts w:ascii="Monotype Corsiva" w:hAnsi="Monotype Corsiva"/>
        </w:rPr>
        <w:t>.</w:t>
      </w:r>
    </w:p>
    <w:p w:rsidR="00E81C76" w:rsidRPr="007C5AD8" w:rsidRDefault="00D33E5C" w:rsidP="00BD1233">
      <w:pPr>
        <w:ind w:firstLine="720"/>
        <w:jc w:val="both"/>
        <w:rPr>
          <w:rFonts w:ascii="Monotype Corsiva" w:hAnsi="Monotype Corsiva"/>
        </w:rPr>
      </w:pPr>
      <w:r w:rsidRPr="007C5AD8">
        <w:rPr>
          <w:rFonts w:ascii="Monotype Corsiva" w:hAnsi="Monotype Corsiva"/>
        </w:rPr>
        <w:t>-</w:t>
      </w:r>
      <w:r w:rsidR="00E81C76" w:rsidRPr="007C5AD8">
        <w:rPr>
          <w:rFonts w:ascii="Monotype Corsiva" w:hAnsi="Monotype Corsiva"/>
        </w:rPr>
        <w:t>Δε χρειάζεται, πήγα ήδη, του απάντησε.</w:t>
      </w:r>
    </w:p>
    <w:p w:rsidR="00E81C76" w:rsidRPr="007C5AD8" w:rsidRDefault="00E81C76" w:rsidP="00BD1233">
      <w:pPr>
        <w:ind w:firstLine="720"/>
        <w:jc w:val="both"/>
        <w:rPr>
          <w:rFonts w:ascii="Monotype Corsiva" w:hAnsi="Monotype Corsiva"/>
        </w:rPr>
      </w:pPr>
      <w:r w:rsidRPr="007C5AD8">
        <w:rPr>
          <w:rFonts w:ascii="Monotype Corsiva" w:hAnsi="Monotype Corsiva"/>
        </w:rPr>
        <w:t xml:space="preserve">-Και λοιπόν; Είναι κάτι τόσο σοβαρό; ο </w:t>
      </w:r>
      <w:r w:rsidR="00D33E5C" w:rsidRPr="007C5AD8">
        <w:rPr>
          <w:rFonts w:ascii="Monotype Corsiva" w:hAnsi="Monotype Corsiva"/>
        </w:rPr>
        <w:t>Ιάσονας</w:t>
      </w:r>
      <w:r w:rsidRPr="007C5AD8">
        <w:rPr>
          <w:rFonts w:ascii="Monotype Corsiva" w:hAnsi="Monotype Corsiva"/>
        </w:rPr>
        <w:t xml:space="preserve"> </w:t>
      </w:r>
      <w:r w:rsidR="00655FF6" w:rsidRPr="007C5AD8">
        <w:rPr>
          <w:rFonts w:ascii="Monotype Corsiva" w:hAnsi="Monotype Corsiva"/>
        </w:rPr>
        <w:t>άρχισε πια να ανησυχεί</w:t>
      </w:r>
      <w:r w:rsidRPr="007C5AD8">
        <w:rPr>
          <w:rFonts w:ascii="Monotype Corsiva" w:hAnsi="Monotype Corsiva"/>
        </w:rPr>
        <w:t>.</w:t>
      </w:r>
    </w:p>
    <w:p w:rsidR="00EB0620" w:rsidRPr="007C5AD8" w:rsidRDefault="00E81C76" w:rsidP="00BD1233">
      <w:pPr>
        <w:ind w:firstLine="720"/>
        <w:jc w:val="both"/>
        <w:rPr>
          <w:rFonts w:ascii="Monotype Corsiva" w:hAnsi="Monotype Corsiva"/>
        </w:rPr>
      </w:pPr>
      <w:r w:rsidRPr="007C5AD8">
        <w:rPr>
          <w:rFonts w:ascii="Monotype Corsiva" w:hAnsi="Monotype Corsiva"/>
        </w:rPr>
        <w:t>-</w:t>
      </w:r>
      <w:r w:rsidR="00EB0620" w:rsidRPr="007C5AD8">
        <w:rPr>
          <w:rFonts w:ascii="Monotype Corsiva" w:hAnsi="Monotype Corsiva"/>
        </w:rPr>
        <w:t>Είμαι έγκυος εδώ και έξι εβδομάδες</w:t>
      </w:r>
      <w:r w:rsidRPr="007C5AD8">
        <w:rPr>
          <w:rFonts w:ascii="Monotype Corsiva" w:hAnsi="Monotype Corsiva"/>
        </w:rPr>
        <w:t>, του αποκάλυψε το μυστικό της.</w:t>
      </w:r>
    </w:p>
    <w:p w:rsidR="00EB0620" w:rsidRPr="007C5AD8" w:rsidRDefault="00D33E5C" w:rsidP="00BD1233">
      <w:pPr>
        <w:ind w:firstLine="720"/>
        <w:jc w:val="both"/>
        <w:rPr>
          <w:rFonts w:ascii="Monotype Corsiva" w:hAnsi="Monotype Corsiva"/>
        </w:rPr>
      </w:pPr>
      <w:r w:rsidRPr="007C5AD8">
        <w:rPr>
          <w:rFonts w:ascii="Monotype Corsiva" w:hAnsi="Monotype Corsiva"/>
        </w:rPr>
        <w:t>-</w:t>
      </w:r>
      <w:r w:rsidR="00EB0620" w:rsidRPr="007C5AD8">
        <w:rPr>
          <w:rFonts w:ascii="Monotype Corsiva" w:hAnsi="Monotype Corsiva"/>
        </w:rPr>
        <w:t>Αυτά είναι υπέροχα νέα!</w:t>
      </w:r>
      <w:r w:rsidR="00E81C76" w:rsidRPr="007C5AD8">
        <w:rPr>
          <w:rFonts w:ascii="Monotype Corsiva" w:hAnsi="Monotype Corsiva"/>
        </w:rPr>
        <w:t xml:space="preserve"> Ένα μωρό, ένα δικό μας μωρό, με κάνεις τόσο ευτυχισμένο</w:t>
      </w:r>
      <w:r w:rsidR="00BD1233" w:rsidRPr="007C5AD8">
        <w:rPr>
          <w:rFonts w:ascii="Monotype Corsiva" w:hAnsi="Monotype Corsiva"/>
        </w:rPr>
        <w:t>, την αγκάλιασε.</w:t>
      </w:r>
    </w:p>
    <w:p w:rsidR="00E81C76" w:rsidRPr="007C5AD8" w:rsidRDefault="00EB0620" w:rsidP="00BD1233">
      <w:pPr>
        <w:ind w:firstLine="720"/>
        <w:jc w:val="both"/>
        <w:rPr>
          <w:rFonts w:ascii="Monotype Corsiva" w:hAnsi="Monotype Corsiva"/>
        </w:rPr>
      </w:pPr>
      <w:r w:rsidRPr="007C5AD8">
        <w:rPr>
          <w:rFonts w:ascii="Monotype Corsiva" w:hAnsi="Monotype Corsiva"/>
        </w:rPr>
        <w:t>-</w:t>
      </w:r>
      <w:r w:rsidR="00D33E5C" w:rsidRPr="007C5AD8">
        <w:rPr>
          <w:rFonts w:ascii="Monotype Corsiva" w:hAnsi="Monotype Corsiva"/>
        </w:rPr>
        <w:t>Ιάσονα</w:t>
      </w:r>
      <w:r w:rsidR="00E81C76" w:rsidRPr="007C5AD8">
        <w:rPr>
          <w:rFonts w:ascii="Monotype Corsiva" w:hAnsi="Monotype Corsiva"/>
        </w:rPr>
        <w:t>, δεν είναι τόσο απλά τα πράγματα. Δεν ξέρω αν θέλω να χαρώ ή να λυπηθώ.</w:t>
      </w:r>
    </w:p>
    <w:p w:rsidR="00E81C76" w:rsidRPr="007C5AD8" w:rsidRDefault="00E81C76" w:rsidP="00BD1233">
      <w:pPr>
        <w:ind w:firstLine="720"/>
        <w:jc w:val="both"/>
        <w:rPr>
          <w:rFonts w:ascii="Monotype Corsiva" w:hAnsi="Monotype Corsiva"/>
        </w:rPr>
      </w:pPr>
      <w:r w:rsidRPr="007C5AD8">
        <w:rPr>
          <w:rFonts w:ascii="Monotype Corsiva" w:hAnsi="Monotype Corsiva"/>
        </w:rPr>
        <w:t>-Μα τι λες τώρα</w:t>
      </w:r>
      <w:r w:rsidR="00D33E5C" w:rsidRPr="007C5AD8">
        <w:rPr>
          <w:rFonts w:ascii="Monotype Corsiva" w:hAnsi="Monotype Corsiva"/>
        </w:rPr>
        <w:t>,</w:t>
      </w:r>
      <w:r w:rsidRPr="007C5AD8">
        <w:rPr>
          <w:rFonts w:ascii="Monotype Corsiva" w:hAnsi="Monotype Corsiva"/>
        </w:rPr>
        <w:t xml:space="preserve"> αγάπη μου; Τι λόγια είναι αυτά; Σου είπε κάτι </w:t>
      </w:r>
      <w:r w:rsidR="00BD1233" w:rsidRPr="007C5AD8">
        <w:rPr>
          <w:rFonts w:ascii="Monotype Corsiva" w:hAnsi="Monotype Corsiva"/>
        </w:rPr>
        <w:t xml:space="preserve">ανησυχητικό </w:t>
      </w:r>
      <w:r w:rsidRPr="007C5AD8">
        <w:rPr>
          <w:rFonts w:ascii="Monotype Corsiva" w:hAnsi="Monotype Corsiva"/>
        </w:rPr>
        <w:t>ο γιατρός;</w:t>
      </w:r>
    </w:p>
    <w:p w:rsidR="00E81C76" w:rsidRPr="007C5AD8" w:rsidRDefault="00E81C76" w:rsidP="00BD1233">
      <w:pPr>
        <w:ind w:firstLine="720"/>
        <w:jc w:val="both"/>
        <w:rPr>
          <w:rFonts w:ascii="Monotype Corsiva" w:hAnsi="Monotype Corsiva"/>
        </w:rPr>
      </w:pPr>
      <w:r w:rsidRPr="007C5AD8">
        <w:rPr>
          <w:rFonts w:ascii="Monotype Corsiva" w:hAnsi="Monotype Corsiva"/>
        </w:rPr>
        <w:t>-Όχι, ο γιατρός σκέφτεται όπως όλοι οι υπόλοιποι γύρω μας. Μου είπε πως ένα παιδί είναι ένα μικρό θαύμα.</w:t>
      </w:r>
    </w:p>
    <w:p w:rsidR="00E81C76" w:rsidRPr="007C5AD8" w:rsidRDefault="00E81C76" w:rsidP="00BD1233">
      <w:pPr>
        <w:ind w:firstLine="720"/>
        <w:jc w:val="both"/>
        <w:rPr>
          <w:rFonts w:ascii="Monotype Corsiva" w:hAnsi="Monotype Corsiva"/>
        </w:rPr>
      </w:pPr>
      <w:r w:rsidRPr="007C5AD8">
        <w:rPr>
          <w:rFonts w:ascii="Monotype Corsiva" w:hAnsi="Monotype Corsiva"/>
        </w:rPr>
        <w:t>-Μα δεν έχει άδικο.</w:t>
      </w:r>
    </w:p>
    <w:p w:rsidR="00E81C76" w:rsidRPr="007C5AD8" w:rsidRDefault="00E81C76" w:rsidP="00BD1233">
      <w:pPr>
        <w:ind w:firstLine="720"/>
        <w:jc w:val="both"/>
        <w:rPr>
          <w:rFonts w:ascii="Monotype Corsiva" w:hAnsi="Monotype Corsiva"/>
        </w:rPr>
      </w:pPr>
      <w:r w:rsidRPr="007C5AD8">
        <w:rPr>
          <w:rFonts w:ascii="Monotype Corsiva" w:hAnsi="Monotype Corsiva"/>
        </w:rPr>
        <w:t>-Ναι, αλλά όταν του εξέφρασα τους φόβους μου μήπως το παιδί μας γίνει σαν όλους τους άλλους, δε φάνηκε να με καταλ</w:t>
      </w:r>
      <w:r w:rsidR="00655FF6" w:rsidRPr="007C5AD8">
        <w:rPr>
          <w:rFonts w:ascii="Monotype Corsiva" w:hAnsi="Monotype Corsiva"/>
        </w:rPr>
        <w:t>αβαίνει. Είναι κι αυτός ένας απ’</w:t>
      </w:r>
      <w:r w:rsidRPr="007C5AD8">
        <w:rPr>
          <w:rFonts w:ascii="Monotype Corsiva" w:hAnsi="Monotype Corsiva"/>
        </w:rPr>
        <w:t xml:space="preserve"> όλους.</w:t>
      </w:r>
    </w:p>
    <w:p w:rsidR="00E81C76" w:rsidRPr="007C5AD8" w:rsidRDefault="00E81C76" w:rsidP="00BD1233">
      <w:pPr>
        <w:ind w:firstLine="720"/>
        <w:jc w:val="both"/>
        <w:rPr>
          <w:rFonts w:ascii="Monotype Corsiva" w:hAnsi="Monotype Corsiva"/>
        </w:rPr>
      </w:pPr>
      <w:r w:rsidRPr="007C5AD8">
        <w:rPr>
          <w:rFonts w:ascii="Monotype Corsiva" w:hAnsi="Monotype Corsiva"/>
        </w:rPr>
        <w:t>-Κι εμείς σ</w:t>
      </w:r>
      <w:r w:rsidR="00D900C0" w:rsidRPr="007C5AD8">
        <w:rPr>
          <w:rFonts w:ascii="Monotype Corsiva" w:hAnsi="Monotype Corsiva"/>
        </w:rPr>
        <w:t>’</w:t>
      </w:r>
      <w:r w:rsidRPr="007C5AD8">
        <w:rPr>
          <w:rFonts w:ascii="Monotype Corsiva" w:hAnsi="Monotype Corsiva"/>
        </w:rPr>
        <w:t xml:space="preserve"> αυτόν τον κόσμο γεννηθήκαμε, δεν μπορούμε να το αλλάξουμε αυτό.</w:t>
      </w:r>
    </w:p>
    <w:p w:rsidR="00EB0620" w:rsidRPr="007C5AD8" w:rsidRDefault="00E81C76" w:rsidP="00BD1233">
      <w:pPr>
        <w:ind w:firstLine="720"/>
        <w:jc w:val="both"/>
        <w:rPr>
          <w:rFonts w:ascii="Monotype Corsiva" w:hAnsi="Monotype Corsiva"/>
        </w:rPr>
      </w:pPr>
      <w:r w:rsidRPr="007C5AD8">
        <w:rPr>
          <w:rFonts w:ascii="Monotype Corsiva" w:hAnsi="Monotype Corsiva"/>
        </w:rPr>
        <w:lastRenderedPageBreak/>
        <w:t>-Σκεφτόμαστε όμως διαφορετικά. Π</w:t>
      </w:r>
      <w:r w:rsidR="00EB0620" w:rsidRPr="007C5AD8">
        <w:rPr>
          <w:rFonts w:ascii="Monotype Corsiva" w:hAnsi="Monotype Corsiva"/>
        </w:rPr>
        <w:t xml:space="preserve">ώς θα μεγαλώσουμε </w:t>
      </w:r>
      <w:r w:rsidRPr="007C5AD8">
        <w:rPr>
          <w:rFonts w:ascii="Monotype Corsiva" w:hAnsi="Monotype Corsiva"/>
        </w:rPr>
        <w:t xml:space="preserve">αλήθεια </w:t>
      </w:r>
      <w:r w:rsidR="00EB0620" w:rsidRPr="007C5AD8">
        <w:rPr>
          <w:rFonts w:ascii="Monotype Corsiva" w:hAnsi="Monotype Corsiva"/>
        </w:rPr>
        <w:t>ένα παιδί σε αυτόν το μίζερο κόσμο; Πώς θα επιβιώσει; Και αν γίνει ίδιο με αυτούς; Τότε όλες μας οι ελπίδες θα χαθούν.</w:t>
      </w:r>
    </w:p>
    <w:p w:rsidR="00E81C76" w:rsidRPr="007C5AD8" w:rsidRDefault="00E81C76" w:rsidP="00BD1233">
      <w:pPr>
        <w:ind w:firstLine="720"/>
        <w:jc w:val="both"/>
        <w:rPr>
          <w:rFonts w:ascii="Monotype Corsiva" w:hAnsi="Monotype Corsiva"/>
        </w:rPr>
      </w:pPr>
      <w:r w:rsidRPr="007C5AD8">
        <w:rPr>
          <w:rFonts w:ascii="Monotype Corsiva" w:hAnsi="Monotype Corsiva"/>
        </w:rPr>
        <w:t>-Ο κόσμος δεν αλλάζει αυτόματα, από κάπου πρέπει να</w:t>
      </w:r>
      <w:r w:rsidR="008D37AF" w:rsidRPr="007C5AD8">
        <w:rPr>
          <w:rFonts w:ascii="Monotype Corsiva" w:hAnsi="Monotype Corsiva"/>
        </w:rPr>
        <w:t xml:space="preserve"> γίνει η αρχή, δε νομίζεις; Ας είμαστε</w:t>
      </w:r>
      <w:r w:rsidR="00BD1233" w:rsidRPr="007C5AD8">
        <w:rPr>
          <w:rFonts w:ascii="Monotype Corsiva" w:hAnsi="Monotype Corsiva"/>
        </w:rPr>
        <w:t>,</w:t>
      </w:r>
      <w:r w:rsidR="008D37AF" w:rsidRPr="007C5AD8">
        <w:rPr>
          <w:rFonts w:ascii="Monotype Corsiva" w:hAnsi="Monotype Corsiva"/>
        </w:rPr>
        <w:t xml:space="preserve"> λοιπόν</w:t>
      </w:r>
      <w:r w:rsidR="00BD1233" w:rsidRPr="007C5AD8">
        <w:rPr>
          <w:rFonts w:ascii="Monotype Corsiva" w:hAnsi="Monotype Corsiva"/>
        </w:rPr>
        <w:t>,</w:t>
      </w:r>
      <w:r w:rsidR="008D37AF" w:rsidRPr="007C5AD8">
        <w:rPr>
          <w:rFonts w:ascii="Monotype Corsiva" w:hAnsi="Monotype Corsiva"/>
        </w:rPr>
        <w:t xml:space="preserve"> εμείς αυτή η αρχή.</w:t>
      </w:r>
      <w:r w:rsidR="00655FF6" w:rsidRPr="007C5AD8">
        <w:rPr>
          <w:rFonts w:ascii="Monotype Corsiva" w:hAnsi="Monotype Corsiva"/>
        </w:rPr>
        <w:t xml:space="preserve"> Αυτό δεν έλεγες πάντα;</w:t>
      </w:r>
    </w:p>
    <w:p w:rsidR="0082222F" w:rsidRPr="0089039E" w:rsidRDefault="0082222F" w:rsidP="00640BAA">
      <w:pPr>
        <w:ind w:firstLine="720"/>
        <w:jc w:val="both"/>
        <w:rPr>
          <w:rFonts w:ascii="Monotype Corsiva" w:hAnsi="Monotype Corsiva"/>
        </w:rPr>
      </w:pPr>
      <w:r w:rsidRPr="007C5AD8">
        <w:rPr>
          <w:rFonts w:ascii="Monotype Corsiva" w:hAnsi="Monotype Corsiva"/>
        </w:rPr>
        <w:t xml:space="preserve">Ο Ιάσονας </w:t>
      </w:r>
      <w:r w:rsidR="00640BAA" w:rsidRPr="007C5AD8">
        <w:rPr>
          <w:rFonts w:ascii="Monotype Corsiva" w:hAnsi="Monotype Corsiva"/>
        </w:rPr>
        <w:t xml:space="preserve">ήξερε την αγάπη της Λυδίας για τη φύση </w:t>
      </w:r>
      <w:r w:rsidRPr="007C5AD8">
        <w:rPr>
          <w:rFonts w:ascii="Monotype Corsiva" w:hAnsi="Monotype Corsiva"/>
        </w:rPr>
        <w:t xml:space="preserve">και </w:t>
      </w:r>
      <w:r w:rsidR="00640BAA" w:rsidRPr="007C5AD8">
        <w:rPr>
          <w:rFonts w:ascii="Monotype Corsiva" w:hAnsi="Monotype Corsiva"/>
        </w:rPr>
        <w:t>έτσι</w:t>
      </w:r>
      <w:r w:rsidR="00BD1233" w:rsidRPr="007C5AD8">
        <w:rPr>
          <w:rFonts w:ascii="Monotype Corsiva" w:hAnsi="Monotype Corsiva"/>
        </w:rPr>
        <w:t>,</w:t>
      </w:r>
      <w:r w:rsidR="00640BAA" w:rsidRPr="007C5AD8">
        <w:rPr>
          <w:rFonts w:ascii="Monotype Corsiva" w:hAnsi="Monotype Corsiva"/>
        </w:rPr>
        <w:t xml:space="preserve"> όσο</w:t>
      </w:r>
      <w:r w:rsidR="00655FF6" w:rsidRPr="007C5AD8">
        <w:rPr>
          <w:rFonts w:ascii="Monotype Corsiva" w:hAnsi="Monotype Corsiva"/>
        </w:rPr>
        <w:t>ν</w:t>
      </w:r>
      <w:r w:rsidR="00640BAA" w:rsidRPr="007C5AD8">
        <w:rPr>
          <w:rFonts w:ascii="Monotype Corsiva" w:hAnsi="Monotype Corsiva"/>
        </w:rPr>
        <w:t xml:space="preserve"> καιρό περίμεναν το παιδί </w:t>
      </w:r>
      <w:r w:rsidR="00BD1233" w:rsidRPr="007C5AD8">
        <w:rPr>
          <w:rFonts w:ascii="Monotype Corsiva" w:hAnsi="Monotype Corsiva"/>
        </w:rPr>
        <w:t>τους,</w:t>
      </w:r>
      <w:r w:rsidR="00640BAA" w:rsidRPr="007C5AD8">
        <w:rPr>
          <w:rFonts w:ascii="Monotype Corsiva" w:hAnsi="Monotype Corsiva"/>
        </w:rPr>
        <w:t xml:space="preserve"> πήγαιναν συχνά </w:t>
      </w:r>
      <w:r w:rsidRPr="007C5AD8">
        <w:rPr>
          <w:rFonts w:ascii="Monotype Corsiva" w:hAnsi="Monotype Corsiva"/>
        </w:rPr>
        <w:t>βόλτ</w:t>
      </w:r>
      <w:r w:rsidR="00640BAA" w:rsidRPr="007C5AD8">
        <w:rPr>
          <w:rFonts w:ascii="Monotype Corsiva" w:hAnsi="Monotype Corsiva"/>
        </w:rPr>
        <w:t>ες</w:t>
      </w:r>
      <w:r w:rsidRPr="007C5AD8">
        <w:rPr>
          <w:rFonts w:ascii="Monotype Corsiva" w:hAnsi="Monotype Corsiva"/>
        </w:rPr>
        <w:t xml:space="preserve"> στα περιβόλια</w:t>
      </w:r>
      <w:r w:rsidR="00573DD3" w:rsidRPr="007C5AD8">
        <w:rPr>
          <w:rFonts w:ascii="Monotype Corsiva" w:hAnsi="Monotype Corsiva"/>
        </w:rPr>
        <w:t>,</w:t>
      </w:r>
      <w:r w:rsidRPr="007C5AD8">
        <w:rPr>
          <w:rFonts w:ascii="Monotype Corsiva" w:hAnsi="Monotype Corsiva"/>
        </w:rPr>
        <w:t xml:space="preserve"> για να περάσουν λίγο χρόνο οι δυο τους. </w:t>
      </w:r>
      <w:r w:rsidR="00640BAA" w:rsidRPr="007C5AD8">
        <w:rPr>
          <w:rFonts w:ascii="Monotype Corsiva" w:hAnsi="Monotype Corsiva"/>
        </w:rPr>
        <w:t>Ήταν τόσο χαρούμενοι και αισιόδοξοι. Έτρωγαν ξαπλωμένοι στο γρασίδι, χόρευαν και τραγουδούσαν. Όταν η κοιλιά της Λυδίας άρχισε να φουσκώνει, έτρεξαν να αγοράσ</w:t>
      </w:r>
      <w:r w:rsidRPr="007C5AD8">
        <w:rPr>
          <w:rFonts w:ascii="Monotype Corsiva" w:hAnsi="Monotype Corsiva"/>
        </w:rPr>
        <w:t xml:space="preserve">ουν </w:t>
      </w:r>
      <w:r w:rsidR="00640BAA" w:rsidRPr="007C5AD8">
        <w:rPr>
          <w:rFonts w:ascii="Monotype Corsiva" w:hAnsi="Monotype Corsiva"/>
        </w:rPr>
        <w:t>τα πιο όμορφα μωρ</w:t>
      </w:r>
      <w:r w:rsidRPr="007C5AD8">
        <w:rPr>
          <w:rFonts w:ascii="Monotype Corsiva" w:hAnsi="Monotype Corsiva"/>
        </w:rPr>
        <w:t xml:space="preserve">ουδιακά </w:t>
      </w:r>
      <w:r w:rsidR="00640BAA" w:rsidRPr="007C5AD8">
        <w:rPr>
          <w:rFonts w:ascii="Monotype Corsiva" w:hAnsi="Monotype Corsiva"/>
        </w:rPr>
        <w:t>και στόλισαν το δωμάτιο του παιδιού τους</w:t>
      </w:r>
      <w:r w:rsidRPr="007C5AD8">
        <w:rPr>
          <w:rFonts w:ascii="Monotype Corsiva" w:hAnsi="Monotype Corsiva"/>
        </w:rPr>
        <w:t>. Π</w:t>
      </w:r>
      <w:r w:rsidR="00640BAA" w:rsidRPr="007C5AD8">
        <w:rPr>
          <w:rFonts w:ascii="Monotype Corsiva" w:hAnsi="Monotype Corsiva"/>
        </w:rPr>
        <w:t>αρατηρούσαν</w:t>
      </w:r>
      <w:r w:rsidR="00655FF6" w:rsidRPr="007C5AD8">
        <w:rPr>
          <w:rFonts w:ascii="Monotype Corsiva" w:hAnsi="Monotype Corsiva"/>
        </w:rPr>
        <w:t xml:space="preserve"> ατέλει</w:t>
      </w:r>
      <w:r w:rsidRPr="007C5AD8">
        <w:rPr>
          <w:rFonts w:ascii="Monotype Corsiva" w:hAnsi="Monotype Corsiva"/>
        </w:rPr>
        <w:t xml:space="preserve">ωτες ώρες </w:t>
      </w:r>
      <w:r w:rsidR="00640BAA" w:rsidRPr="007C5AD8">
        <w:rPr>
          <w:rFonts w:ascii="Monotype Corsiva" w:hAnsi="Monotype Corsiva"/>
        </w:rPr>
        <w:t xml:space="preserve">το μωρό να κινείται μέσα στο σώμα της Λυδίας και όταν άκουγαν την καρδιά του να χτυπά και </w:t>
      </w:r>
      <w:r w:rsidR="00573DD3" w:rsidRPr="007C5AD8">
        <w:rPr>
          <w:rFonts w:ascii="Monotype Corsiva" w:hAnsi="Monotype Corsiva"/>
        </w:rPr>
        <w:t xml:space="preserve">έβλεπαν </w:t>
      </w:r>
      <w:r w:rsidR="00640BAA" w:rsidRPr="007C5AD8">
        <w:rPr>
          <w:rFonts w:ascii="Monotype Corsiva" w:hAnsi="Monotype Corsiva"/>
        </w:rPr>
        <w:t xml:space="preserve">το κορμί του να σχηματίζεται κανονικά </w:t>
      </w:r>
      <w:r w:rsidRPr="007C5AD8">
        <w:rPr>
          <w:rFonts w:ascii="Monotype Corsiva" w:hAnsi="Monotype Corsiva"/>
        </w:rPr>
        <w:t xml:space="preserve">πάνω </w:t>
      </w:r>
      <w:r w:rsidR="00640BAA" w:rsidRPr="007C5AD8">
        <w:rPr>
          <w:rFonts w:ascii="Monotype Corsiva" w:hAnsi="Monotype Corsiva"/>
        </w:rPr>
        <w:t xml:space="preserve">στην </w:t>
      </w:r>
      <w:r w:rsidRPr="007C5AD8">
        <w:rPr>
          <w:rFonts w:ascii="Monotype Corsiva" w:hAnsi="Monotype Corsiva"/>
        </w:rPr>
        <w:t xml:space="preserve">οθόνη </w:t>
      </w:r>
      <w:r w:rsidR="00640BAA" w:rsidRPr="007C5AD8">
        <w:rPr>
          <w:rFonts w:ascii="Monotype Corsiva" w:hAnsi="Monotype Corsiva"/>
        </w:rPr>
        <w:t>του γιατρού</w:t>
      </w:r>
      <w:r w:rsidR="00BD1233" w:rsidRPr="007C5AD8">
        <w:rPr>
          <w:rFonts w:ascii="Monotype Corsiva" w:hAnsi="Monotype Corsiva"/>
        </w:rPr>
        <w:t>,</w:t>
      </w:r>
      <w:r w:rsidR="00640BAA" w:rsidRPr="007C5AD8">
        <w:rPr>
          <w:rFonts w:ascii="Monotype Corsiva" w:hAnsi="Monotype Corsiva"/>
        </w:rPr>
        <w:t xml:space="preserve"> ανυπομονούσαν πότε θα γεννηθεί.</w:t>
      </w:r>
      <w:r w:rsidR="0089039E" w:rsidRPr="0089039E">
        <w:rPr>
          <w:snapToGrid w:val="0"/>
          <w:color w:val="000000"/>
          <w:w w:val="0"/>
          <w:sz w:val="0"/>
          <w:szCs w:val="0"/>
          <w:u w:color="000000"/>
          <w:bdr w:val="none" w:sz="0" w:space="0" w:color="000000"/>
          <w:shd w:val="clear" w:color="000000" w:fill="000000"/>
        </w:rPr>
        <w:t xml:space="preserve"> </w:t>
      </w:r>
    </w:p>
    <w:p w:rsidR="0082222F" w:rsidRPr="007C5AD8" w:rsidRDefault="0082222F" w:rsidP="0082222F">
      <w:pPr>
        <w:rPr>
          <w:rFonts w:ascii="Monotype Corsiva" w:hAnsi="Monotype Corsiva"/>
        </w:rPr>
      </w:pPr>
    </w:p>
    <w:p w:rsidR="00EB0620" w:rsidRPr="007C5AD8" w:rsidRDefault="0050054E" w:rsidP="00071EA6">
      <w:pPr>
        <w:ind w:firstLine="720"/>
        <w:jc w:val="both"/>
        <w:rPr>
          <w:rFonts w:ascii="Monotype Corsiva" w:hAnsi="Monotype Corsiva"/>
        </w:rPr>
      </w:pPr>
      <w:r w:rsidRPr="0050054E">
        <w:rPr>
          <w:rFonts w:ascii="Monotype Corsiva" w:hAnsi="Monotype Corsiva"/>
          <w:sz w:val="32"/>
          <w:szCs w:val="32"/>
        </w:rPr>
        <w:t>Α</w:t>
      </w:r>
      <w:r>
        <w:rPr>
          <w:rFonts w:ascii="Monotype Corsiva" w:hAnsi="Monotype Corsiva"/>
        </w:rPr>
        <w:t>φού πέρασαν οι</w:t>
      </w:r>
      <w:r w:rsidR="008D37AF" w:rsidRPr="007C5AD8">
        <w:rPr>
          <w:rFonts w:ascii="Monotype Corsiva" w:hAnsi="Monotype Corsiva"/>
        </w:rPr>
        <w:t xml:space="preserve"> μήνες, η Λυδία έφερε στον κόσμο το παιδί τους, ένα υγιέστατο αγοράκι. Μόνο που</w:t>
      </w:r>
      <w:r w:rsidR="008D37AF" w:rsidRPr="007C5AD8">
        <w:rPr>
          <w:rFonts w:ascii="Monotype Corsiva" w:hAnsi="Monotype Corsiva"/>
          <w:b/>
        </w:rPr>
        <w:t xml:space="preserve">…. </w:t>
      </w:r>
      <w:r w:rsidR="008D37AF" w:rsidRPr="007C5AD8">
        <w:rPr>
          <w:rFonts w:ascii="Monotype Corsiva" w:hAnsi="Monotype Corsiva"/>
        </w:rPr>
        <w:t xml:space="preserve">αυτό το παιδί ήταν διαφορετικό, πολύ διαφορετικό από όλα τα άλλα μωρά που γεννιούνταν στον πλανήτη τους. Οι γιατροί που το </w:t>
      </w:r>
      <w:r w:rsidR="00D900C0" w:rsidRPr="007C5AD8">
        <w:rPr>
          <w:rFonts w:ascii="Monotype Corsiva" w:hAnsi="Monotype Corsiva"/>
        </w:rPr>
        <w:t>πρωτοείδαν</w:t>
      </w:r>
      <w:r w:rsidR="008D37AF" w:rsidRPr="007C5AD8">
        <w:rPr>
          <w:rFonts w:ascii="Monotype Corsiva" w:hAnsi="Monotype Corsiva"/>
        </w:rPr>
        <w:t xml:space="preserve"> το κοιτούσαν τρομοκρατημένοι, τόσο που οι γονείς</w:t>
      </w:r>
      <w:r w:rsidR="00573DD3" w:rsidRPr="007C5AD8">
        <w:rPr>
          <w:rFonts w:ascii="Monotype Corsiva" w:hAnsi="Monotype Corsiva"/>
        </w:rPr>
        <w:t xml:space="preserve"> του φοβήθηκαν μήπως έχει κάποιο</w:t>
      </w:r>
      <w:r w:rsidR="008D37AF" w:rsidRPr="007C5AD8">
        <w:rPr>
          <w:rFonts w:ascii="Monotype Corsiva" w:hAnsi="Monotype Corsiva"/>
        </w:rPr>
        <w:t xml:space="preserve"> ελάττωμα εκ γενετής. Ωστόσο</w:t>
      </w:r>
      <w:r w:rsidR="00071EA6" w:rsidRPr="007C5AD8">
        <w:rPr>
          <w:rFonts w:ascii="Monotype Corsiva" w:hAnsi="Monotype Corsiva"/>
        </w:rPr>
        <w:t>,</w:t>
      </w:r>
      <w:r w:rsidR="008D37AF" w:rsidRPr="007C5AD8">
        <w:rPr>
          <w:rFonts w:ascii="Monotype Corsiva" w:hAnsi="Monotype Corsiva"/>
        </w:rPr>
        <w:t xml:space="preserve"> το πρόβλημα ήταν άλλο.</w:t>
      </w:r>
    </w:p>
    <w:p w:rsidR="008D37AF" w:rsidRPr="007C5AD8" w:rsidRDefault="008D37AF" w:rsidP="00071EA6">
      <w:pPr>
        <w:ind w:firstLine="720"/>
        <w:jc w:val="both"/>
        <w:rPr>
          <w:rFonts w:ascii="Monotype Corsiva" w:hAnsi="Monotype Corsiva"/>
        </w:rPr>
      </w:pPr>
      <w:r w:rsidRPr="007C5AD8">
        <w:rPr>
          <w:rFonts w:ascii="Monotype Corsiva" w:hAnsi="Monotype Corsiva"/>
        </w:rPr>
        <w:t xml:space="preserve">Όταν ο </w:t>
      </w:r>
      <w:r w:rsidR="00071EA6" w:rsidRPr="007C5AD8">
        <w:rPr>
          <w:rFonts w:ascii="Monotype Corsiva" w:hAnsi="Monotype Corsiva"/>
        </w:rPr>
        <w:t>Ιάσονας</w:t>
      </w:r>
      <w:r w:rsidRPr="007C5AD8">
        <w:rPr>
          <w:rFonts w:ascii="Monotype Corsiva" w:hAnsi="Monotype Corsiva"/>
        </w:rPr>
        <w:t xml:space="preserve"> αντίκρισε το αγόρι και βλέποντας την έκφραση της νοσοκόμας, αναρωτήθηκε.</w:t>
      </w:r>
    </w:p>
    <w:p w:rsidR="008D37AF" w:rsidRPr="007C5AD8" w:rsidRDefault="008D37AF" w:rsidP="00071EA6">
      <w:pPr>
        <w:ind w:firstLine="720"/>
        <w:jc w:val="both"/>
        <w:rPr>
          <w:rFonts w:ascii="Monotype Corsiva" w:hAnsi="Monotype Corsiva"/>
        </w:rPr>
      </w:pPr>
      <w:r w:rsidRPr="007C5AD8">
        <w:rPr>
          <w:rFonts w:ascii="Monotype Corsiva" w:hAnsi="Monotype Corsiva"/>
        </w:rPr>
        <w:t>-Α</w:t>
      </w:r>
      <w:r w:rsidR="006D0291" w:rsidRPr="007C5AD8">
        <w:rPr>
          <w:rFonts w:ascii="Monotype Corsiva" w:hAnsi="Monotype Corsiva"/>
        </w:rPr>
        <w:t xml:space="preserve">υτό </w:t>
      </w:r>
      <w:r w:rsidRPr="007C5AD8">
        <w:rPr>
          <w:rFonts w:ascii="Monotype Corsiva" w:hAnsi="Monotype Corsiva"/>
        </w:rPr>
        <w:t xml:space="preserve">είναι </w:t>
      </w:r>
      <w:r w:rsidR="006D0291" w:rsidRPr="007C5AD8">
        <w:rPr>
          <w:rFonts w:ascii="Monotype Corsiva" w:hAnsi="Monotype Corsiva"/>
        </w:rPr>
        <w:t>το παιδί μας; Μ</w:t>
      </w:r>
      <w:r w:rsidRPr="007C5AD8">
        <w:rPr>
          <w:rFonts w:ascii="Monotype Corsiva" w:hAnsi="Monotype Corsiva"/>
        </w:rPr>
        <w:t>α</w:t>
      </w:r>
      <w:r w:rsidR="00071EA6" w:rsidRPr="007C5AD8">
        <w:rPr>
          <w:rFonts w:ascii="Monotype Corsiva" w:hAnsi="Monotype Corsiva"/>
        </w:rPr>
        <w:t>…</w:t>
      </w:r>
      <w:r w:rsidRPr="007C5AD8">
        <w:rPr>
          <w:rFonts w:ascii="Monotype Corsiva" w:hAnsi="Monotype Corsiva"/>
        </w:rPr>
        <w:t xml:space="preserve"> είναι πολύ διαφορετικό. </w:t>
      </w:r>
      <w:r w:rsidR="008A300F" w:rsidRPr="007C5AD8">
        <w:rPr>
          <w:rFonts w:ascii="Monotype Corsiva" w:hAnsi="Monotype Corsiva"/>
        </w:rPr>
        <w:t xml:space="preserve">Τα </w:t>
      </w:r>
      <w:r w:rsidR="00071EA6" w:rsidRPr="007C5AD8">
        <w:rPr>
          <w:rFonts w:ascii="Monotype Corsiva" w:hAnsi="Monotype Corsiva"/>
        </w:rPr>
        <w:t xml:space="preserve">πλούσια </w:t>
      </w:r>
      <w:r w:rsidR="008A300F" w:rsidRPr="007C5AD8">
        <w:rPr>
          <w:rFonts w:ascii="Monotype Corsiva" w:hAnsi="Monotype Corsiva"/>
        </w:rPr>
        <w:t>ξανθά του μαλλιά, τα γκριζογάλανα μάτια του και τα τόσο αρμονικά χαρακτηριστικά του</w:t>
      </w:r>
      <w:r w:rsidR="00BD1233" w:rsidRPr="007C5AD8">
        <w:rPr>
          <w:rFonts w:ascii="Monotype Corsiva" w:hAnsi="Monotype Corsiva"/>
        </w:rPr>
        <w:t xml:space="preserve"> είναι …τόσο σπάνια</w:t>
      </w:r>
      <w:r w:rsidR="008A300F" w:rsidRPr="007C5AD8">
        <w:rPr>
          <w:rFonts w:ascii="Monotype Corsiva" w:hAnsi="Monotype Corsiva"/>
        </w:rPr>
        <w:t xml:space="preserve">. </w:t>
      </w:r>
      <w:r w:rsidRPr="007C5AD8">
        <w:rPr>
          <w:rFonts w:ascii="Monotype Corsiva" w:hAnsi="Monotype Corsiva"/>
        </w:rPr>
        <w:t>Δεν έχω ξαναδεί ποτέ μου κάτι τόσο, τόσο …περίεργο.</w:t>
      </w:r>
    </w:p>
    <w:p w:rsidR="008D37AF" w:rsidRPr="007C5AD8" w:rsidRDefault="008D37AF" w:rsidP="00071EA6">
      <w:pPr>
        <w:ind w:firstLine="720"/>
        <w:jc w:val="both"/>
        <w:rPr>
          <w:rFonts w:ascii="Monotype Corsiva" w:hAnsi="Monotype Corsiva"/>
        </w:rPr>
      </w:pPr>
      <w:r w:rsidRPr="007C5AD8">
        <w:rPr>
          <w:rFonts w:ascii="Monotype Corsiva" w:hAnsi="Monotype Corsiva"/>
        </w:rPr>
        <w:t>-Είναι όντως διαφορετικό, κουράγιο, του απάντησε η νοσοκόμα, αλλά σημασία έχει πως είναι υγιές.</w:t>
      </w:r>
    </w:p>
    <w:p w:rsidR="008D37AF" w:rsidRPr="007C5AD8" w:rsidRDefault="00515D33" w:rsidP="00071EA6">
      <w:pPr>
        <w:ind w:firstLine="720"/>
        <w:jc w:val="both"/>
        <w:rPr>
          <w:rFonts w:ascii="Monotype Corsiva" w:hAnsi="Monotype Corsiva"/>
        </w:rPr>
      </w:pPr>
      <w:r>
        <w:rPr>
          <w:rFonts w:ascii="Monotype Corsiva" w:hAnsi="Monotype Corsiva"/>
          <w:noProof/>
          <w:lang w:val="en-US" w:eastAsia="en-US"/>
        </w:rPr>
        <w:drawing>
          <wp:anchor distT="0" distB="0" distL="114300" distR="114300" simplePos="0" relativeHeight="251661312" behindDoc="1" locked="0" layoutInCell="1" allowOverlap="1">
            <wp:simplePos x="0" y="0"/>
            <wp:positionH relativeFrom="column">
              <wp:posOffset>2565400</wp:posOffset>
            </wp:positionH>
            <wp:positionV relativeFrom="paragraph">
              <wp:posOffset>74930</wp:posOffset>
            </wp:positionV>
            <wp:extent cx="2787650" cy="3962400"/>
            <wp:effectExtent l="19050" t="0" r="0" b="0"/>
            <wp:wrapTight wrapText="bothSides">
              <wp:wrapPolygon edited="0">
                <wp:start x="-148" y="0"/>
                <wp:lineTo x="-148" y="21496"/>
                <wp:lineTo x="21551" y="21496"/>
                <wp:lineTo x="21551" y="0"/>
                <wp:lineTo x="-148" y="0"/>
              </wp:wrapPolygon>
            </wp:wrapTight>
            <wp:docPr id="9" name="Εικόνα 8" descr="F:\ΣΚΙΤΣΑ\DSC_1015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ΣΚΙΤΣΑ\DSC_1015xa.jpg"/>
                    <pic:cNvPicPr>
                      <a:picLocks noChangeAspect="1" noChangeArrowheads="1"/>
                    </pic:cNvPicPr>
                  </pic:nvPicPr>
                  <pic:blipFill>
                    <a:blip r:embed="rId15"/>
                    <a:srcRect/>
                    <a:stretch>
                      <a:fillRect/>
                    </a:stretch>
                  </pic:blipFill>
                  <pic:spPr bwMode="auto">
                    <a:xfrm>
                      <a:off x="0" y="0"/>
                      <a:ext cx="2787650" cy="3962400"/>
                    </a:xfrm>
                    <a:prstGeom prst="rect">
                      <a:avLst/>
                    </a:prstGeom>
                    <a:noFill/>
                    <a:ln w="9525">
                      <a:noFill/>
                      <a:miter lim="800000"/>
                      <a:headEnd/>
                      <a:tailEnd/>
                    </a:ln>
                  </pic:spPr>
                </pic:pic>
              </a:graphicData>
            </a:graphic>
          </wp:anchor>
        </w:drawing>
      </w:r>
      <w:r w:rsidR="008D37AF" w:rsidRPr="007C5AD8">
        <w:rPr>
          <w:rFonts w:ascii="Monotype Corsiva" w:hAnsi="Monotype Corsiva"/>
        </w:rPr>
        <w:t>-Είστε σίγουρη;</w:t>
      </w:r>
    </w:p>
    <w:p w:rsidR="008D37AF" w:rsidRPr="007C5AD8" w:rsidRDefault="008D37AF" w:rsidP="00071EA6">
      <w:pPr>
        <w:ind w:firstLine="720"/>
        <w:jc w:val="both"/>
        <w:rPr>
          <w:rFonts w:ascii="Monotype Corsiva" w:hAnsi="Monotype Corsiva"/>
        </w:rPr>
      </w:pPr>
      <w:r w:rsidRPr="007C5AD8">
        <w:rPr>
          <w:rFonts w:ascii="Monotype Corsiva" w:hAnsi="Monotype Corsiva"/>
        </w:rPr>
        <w:t xml:space="preserve">-Απολύτως. </w:t>
      </w:r>
    </w:p>
    <w:p w:rsidR="006D0291" w:rsidRPr="007C5AD8" w:rsidRDefault="008D37AF" w:rsidP="00071EA6">
      <w:pPr>
        <w:ind w:firstLine="720"/>
        <w:jc w:val="both"/>
        <w:rPr>
          <w:rFonts w:ascii="Monotype Corsiva" w:hAnsi="Monotype Corsiva"/>
        </w:rPr>
      </w:pPr>
      <w:r w:rsidRPr="007C5AD8">
        <w:rPr>
          <w:rFonts w:ascii="Monotype Corsiva" w:hAnsi="Monotype Corsiva"/>
        </w:rPr>
        <w:t xml:space="preserve">Όταν ο </w:t>
      </w:r>
      <w:r w:rsidR="00071EA6" w:rsidRPr="007C5AD8">
        <w:rPr>
          <w:rFonts w:ascii="Monotype Corsiva" w:hAnsi="Monotype Corsiva"/>
        </w:rPr>
        <w:t>Ιάσονας</w:t>
      </w:r>
      <w:r w:rsidRPr="007C5AD8">
        <w:rPr>
          <w:rFonts w:ascii="Monotype Corsiva" w:hAnsi="Monotype Corsiva"/>
        </w:rPr>
        <w:t xml:space="preserve"> επισκέφτηκε την αγαπημένη του, εκείνη τον υποδέχτηκε ευτυχισμένη. </w:t>
      </w:r>
    </w:p>
    <w:p w:rsidR="006D0291" w:rsidRPr="007C5AD8" w:rsidRDefault="008D37AF" w:rsidP="00BD1233">
      <w:pPr>
        <w:ind w:firstLine="720"/>
        <w:jc w:val="both"/>
        <w:rPr>
          <w:rFonts w:ascii="Monotype Corsiva" w:hAnsi="Monotype Corsiva"/>
        </w:rPr>
      </w:pPr>
      <w:r w:rsidRPr="007C5AD8">
        <w:rPr>
          <w:rFonts w:ascii="Monotype Corsiva" w:hAnsi="Monotype Corsiva"/>
        </w:rPr>
        <w:t xml:space="preserve">-Τον είδες; </w:t>
      </w:r>
      <w:r w:rsidR="006D0291" w:rsidRPr="007C5AD8">
        <w:rPr>
          <w:rFonts w:ascii="Monotype Corsiva" w:hAnsi="Monotype Corsiva"/>
        </w:rPr>
        <w:t>Είναι πανέμορφο</w:t>
      </w:r>
      <w:r w:rsidRPr="007C5AD8">
        <w:rPr>
          <w:rFonts w:ascii="Monotype Corsiva" w:hAnsi="Monotype Corsiva"/>
        </w:rPr>
        <w:t>ς</w:t>
      </w:r>
      <w:r w:rsidR="006D0291" w:rsidRPr="007C5AD8">
        <w:rPr>
          <w:rFonts w:ascii="Monotype Corsiva" w:hAnsi="Monotype Corsiva"/>
        </w:rPr>
        <w:t>! Είναι διαφορετικό</w:t>
      </w:r>
      <w:r w:rsidRPr="007C5AD8">
        <w:rPr>
          <w:rFonts w:ascii="Monotype Corsiva" w:hAnsi="Monotype Corsiva"/>
        </w:rPr>
        <w:t>ς</w:t>
      </w:r>
      <w:r w:rsidR="006D0291" w:rsidRPr="007C5AD8">
        <w:rPr>
          <w:rFonts w:ascii="Monotype Corsiva" w:hAnsi="Monotype Corsiva"/>
        </w:rPr>
        <w:t>! Είναι αυτό ακριβώς που χρειάζεται ο κόσμος μας για να ομορφύνει.</w:t>
      </w:r>
    </w:p>
    <w:p w:rsidR="008D37AF" w:rsidRPr="007C5AD8" w:rsidRDefault="008D37AF" w:rsidP="00BD1233">
      <w:pPr>
        <w:ind w:firstLine="720"/>
        <w:jc w:val="both"/>
        <w:rPr>
          <w:rFonts w:ascii="Monotype Corsiva" w:hAnsi="Monotype Corsiva"/>
        </w:rPr>
      </w:pPr>
      <w:r w:rsidRPr="007C5AD8">
        <w:rPr>
          <w:rFonts w:ascii="Monotype Corsiva" w:hAnsi="Monotype Corsiva"/>
        </w:rPr>
        <w:t>-Ναι, έτσι είναι, είπε, χωρίς όμως να είναι σίγουρος για το πώς θα μπορούσε το παιδί τους να επιβιώσει στον κόσμο που ζούσαν</w:t>
      </w:r>
      <w:r w:rsidR="008A300F" w:rsidRPr="007C5AD8">
        <w:rPr>
          <w:rFonts w:ascii="Monotype Corsiva" w:hAnsi="Monotype Corsiva"/>
        </w:rPr>
        <w:t>, αφού φαινόταν τελείως διαφορετικό. Βέβαια, ίσως αλλάξει, δεν ξέρεις, σκέφτηκε, όλα τα μωρά αλλάζουν</w:t>
      </w:r>
      <w:r w:rsidRPr="007C5AD8">
        <w:rPr>
          <w:rFonts w:ascii="Monotype Corsiva" w:hAnsi="Monotype Corsiva"/>
        </w:rPr>
        <w:t>.</w:t>
      </w:r>
    </w:p>
    <w:p w:rsidR="00071EA6" w:rsidRPr="007C5AD8" w:rsidRDefault="00071EA6" w:rsidP="00BD1233">
      <w:pPr>
        <w:ind w:firstLine="720"/>
        <w:jc w:val="both"/>
        <w:rPr>
          <w:rFonts w:ascii="Monotype Corsiva" w:hAnsi="Monotype Corsiva"/>
        </w:rPr>
      </w:pPr>
      <w:r w:rsidRPr="007C5AD8">
        <w:rPr>
          <w:rFonts w:ascii="Monotype Corsiva" w:hAnsi="Monotype Corsiva"/>
        </w:rPr>
        <w:t>-Ο γιος μας είναι όμορφος, μου θυμίζει τους ήλιους που φύτευε ο πατέρας στο περιβόλι, απάντησε νοσταλγικά η Λυδία</w:t>
      </w:r>
      <w:r w:rsidR="005F4CD7" w:rsidRPr="007C5AD8">
        <w:rPr>
          <w:rFonts w:ascii="Monotype Corsiva" w:hAnsi="Monotype Corsiva"/>
        </w:rPr>
        <w:t xml:space="preserve"> κι έτσι τον πρόσεχε και τον αγαπούσε, σαν ήλιο φωτεινό</w:t>
      </w:r>
      <w:r w:rsidRPr="007C5AD8">
        <w:rPr>
          <w:rFonts w:ascii="Monotype Corsiva" w:hAnsi="Monotype Corsiva"/>
        </w:rPr>
        <w:t>.</w:t>
      </w:r>
    </w:p>
    <w:p w:rsidR="00BD1233" w:rsidRPr="007C5AD8" w:rsidRDefault="00BD1233" w:rsidP="00BD1233">
      <w:pPr>
        <w:ind w:firstLine="720"/>
        <w:jc w:val="both"/>
        <w:rPr>
          <w:rFonts w:ascii="Monotype Corsiva" w:hAnsi="Monotype Corsiva"/>
        </w:rPr>
      </w:pPr>
    </w:p>
    <w:p w:rsidR="00E25622" w:rsidRPr="007C5AD8" w:rsidRDefault="0082222F" w:rsidP="00BD1233">
      <w:pPr>
        <w:ind w:firstLine="720"/>
        <w:jc w:val="both"/>
        <w:rPr>
          <w:rFonts w:ascii="Monotype Corsiva" w:hAnsi="Monotype Corsiva"/>
        </w:rPr>
      </w:pPr>
      <w:r w:rsidRPr="0050054E">
        <w:rPr>
          <w:rFonts w:ascii="Monotype Corsiva" w:hAnsi="Monotype Corsiva"/>
          <w:sz w:val="32"/>
          <w:szCs w:val="32"/>
        </w:rPr>
        <w:t>Μ</w:t>
      </w:r>
      <w:r w:rsidRPr="007C5AD8">
        <w:rPr>
          <w:rFonts w:ascii="Monotype Corsiva" w:hAnsi="Monotype Corsiva"/>
        </w:rPr>
        <w:t xml:space="preserve">εγαλώνοντας </w:t>
      </w:r>
      <w:r w:rsidR="00E25622" w:rsidRPr="007C5AD8">
        <w:rPr>
          <w:rFonts w:ascii="Monotype Corsiva" w:hAnsi="Monotype Corsiva"/>
        </w:rPr>
        <w:t xml:space="preserve">ο μικρός Ορφέας, </w:t>
      </w:r>
      <w:r w:rsidRPr="007C5AD8">
        <w:rPr>
          <w:rFonts w:ascii="Monotype Corsiva" w:hAnsi="Monotype Corsiva"/>
        </w:rPr>
        <w:t xml:space="preserve">δεν άλλαξαν </w:t>
      </w:r>
      <w:r w:rsidR="00655FF6" w:rsidRPr="007C5AD8">
        <w:rPr>
          <w:rFonts w:ascii="Monotype Corsiva" w:hAnsi="Monotype Corsiva"/>
        </w:rPr>
        <w:t xml:space="preserve">και </w:t>
      </w:r>
      <w:r w:rsidRPr="007C5AD8">
        <w:rPr>
          <w:rFonts w:ascii="Monotype Corsiva" w:hAnsi="Monotype Corsiva"/>
        </w:rPr>
        <w:t>πολλά. Όσο περνούσε ο καιρός</w:t>
      </w:r>
      <w:r w:rsidR="00655FF6" w:rsidRPr="007C5AD8">
        <w:rPr>
          <w:rFonts w:ascii="Monotype Corsiva" w:hAnsi="Monotype Corsiva"/>
        </w:rPr>
        <w:t>,</w:t>
      </w:r>
      <w:r w:rsidRPr="007C5AD8">
        <w:rPr>
          <w:rFonts w:ascii="Monotype Corsiva" w:hAnsi="Monotype Corsiva"/>
        </w:rPr>
        <w:t xml:space="preserve"> το παιδί γινόταν όλο και πιο όμορφο, πιο </w:t>
      </w:r>
      <w:r w:rsidR="005F4CD7" w:rsidRPr="007C5AD8">
        <w:rPr>
          <w:rFonts w:ascii="Monotype Corsiva" w:hAnsi="Monotype Corsiva"/>
        </w:rPr>
        <w:t>χαμογελαστό και παιχνιδιάρικο</w:t>
      </w:r>
      <w:r w:rsidRPr="007C5AD8">
        <w:rPr>
          <w:rFonts w:ascii="Monotype Corsiva" w:hAnsi="Monotype Corsiva"/>
        </w:rPr>
        <w:t xml:space="preserve">, </w:t>
      </w:r>
      <w:r w:rsidR="00D900C0" w:rsidRPr="007C5AD8">
        <w:rPr>
          <w:rFonts w:ascii="Monotype Corsiva" w:hAnsi="Monotype Corsiva"/>
        </w:rPr>
        <w:t>ξεχωριστό</w:t>
      </w:r>
      <w:r w:rsidRPr="007C5AD8">
        <w:rPr>
          <w:rFonts w:ascii="Monotype Corsiva" w:hAnsi="Monotype Corsiva"/>
        </w:rPr>
        <w:t xml:space="preserve">. </w:t>
      </w:r>
      <w:r w:rsidR="005F4CD7" w:rsidRPr="007C5AD8">
        <w:rPr>
          <w:rFonts w:ascii="Monotype Corsiva" w:hAnsi="Monotype Corsiva"/>
        </w:rPr>
        <w:t xml:space="preserve">Δεν έκλαιγε και δεν γκρίνιαζε ποτέ, </w:t>
      </w:r>
      <w:r w:rsidR="005F4CD7" w:rsidRPr="007C5AD8">
        <w:rPr>
          <w:rFonts w:ascii="Monotype Corsiva" w:hAnsi="Monotype Corsiva"/>
        </w:rPr>
        <w:lastRenderedPageBreak/>
        <w:t xml:space="preserve">ήταν αξιαγάπητος. </w:t>
      </w:r>
      <w:r w:rsidRPr="007C5AD8">
        <w:rPr>
          <w:rFonts w:ascii="Monotype Corsiva" w:hAnsi="Monotype Corsiva"/>
        </w:rPr>
        <w:t xml:space="preserve">Ο κόσμος </w:t>
      </w:r>
      <w:r w:rsidR="004A4F9E">
        <w:rPr>
          <w:rFonts w:ascii="Monotype Corsiva" w:hAnsi="Monotype Corsiva"/>
        </w:rPr>
        <w:t xml:space="preserve">βέβαια </w:t>
      </w:r>
      <w:r w:rsidRPr="007C5AD8">
        <w:rPr>
          <w:rFonts w:ascii="Monotype Corsiva" w:hAnsi="Monotype Corsiva"/>
        </w:rPr>
        <w:t xml:space="preserve">δεν τον δεχόταν εύκολα. </w:t>
      </w:r>
      <w:r w:rsidR="00E25622" w:rsidRPr="007C5AD8">
        <w:rPr>
          <w:rFonts w:ascii="Monotype Corsiva" w:hAnsi="Monotype Corsiva"/>
        </w:rPr>
        <w:t>Τον κοιτούσαν παράξενα, όποτε οι γονείς του τον έβγαζαν βόλτες</w:t>
      </w:r>
      <w:r w:rsidRPr="007C5AD8">
        <w:rPr>
          <w:rFonts w:ascii="Monotype Corsiva" w:hAnsi="Monotype Corsiva"/>
        </w:rPr>
        <w:t xml:space="preserve">. </w:t>
      </w:r>
      <w:r w:rsidR="00E25622" w:rsidRPr="007C5AD8">
        <w:rPr>
          <w:rFonts w:ascii="Monotype Corsiva" w:hAnsi="Monotype Corsiva"/>
        </w:rPr>
        <w:t>Κάποιοι απομάκρυναν τα δικά τους παιδιά</w:t>
      </w:r>
      <w:r w:rsidR="00BD1233" w:rsidRPr="007C5AD8">
        <w:rPr>
          <w:rFonts w:ascii="Monotype Corsiva" w:hAnsi="Monotype Corsiva"/>
        </w:rPr>
        <w:t xml:space="preserve"> από κοντά του</w:t>
      </w:r>
      <w:r w:rsidR="00E25622" w:rsidRPr="007C5AD8">
        <w:rPr>
          <w:rFonts w:ascii="Monotype Corsiva" w:hAnsi="Monotype Corsiva"/>
        </w:rPr>
        <w:t xml:space="preserve">. </w:t>
      </w:r>
    </w:p>
    <w:p w:rsidR="0082222F" w:rsidRPr="007C5AD8" w:rsidRDefault="00E25622" w:rsidP="00BD1233">
      <w:pPr>
        <w:ind w:firstLine="720"/>
        <w:jc w:val="both"/>
        <w:rPr>
          <w:rFonts w:ascii="Monotype Corsiva" w:hAnsi="Monotype Corsiva"/>
        </w:rPr>
      </w:pPr>
      <w:r w:rsidRPr="007C5AD8">
        <w:rPr>
          <w:rFonts w:ascii="Monotype Corsiva" w:hAnsi="Monotype Corsiva"/>
        </w:rPr>
        <w:t>Όταν τ</w:t>
      </w:r>
      <w:r w:rsidR="0082222F" w:rsidRPr="007C5AD8">
        <w:rPr>
          <w:rFonts w:ascii="Monotype Corsiva" w:hAnsi="Monotype Corsiva"/>
        </w:rPr>
        <w:t xml:space="preserve">ο παιδί άρχισε </w:t>
      </w:r>
      <w:r w:rsidRPr="007C5AD8">
        <w:rPr>
          <w:rFonts w:ascii="Monotype Corsiva" w:hAnsi="Monotype Corsiva"/>
        </w:rPr>
        <w:t xml:space="preserve">να </w:t>
      </w:r>
      <w:r w:rsidR="0082222F" w:rsidRPr="007C5AD8">
        <w:rPr>
          <w:rFonts w:ascii="Monotype Corsiva" w:hAnsi="Monotype Corsiva"/>
        </w:rPr>
        <w:t>συνειδητοποι</w:t>
      </w:r>
      <w:r w:rsidRPr="007C5AD8">
        <w:rPr>
          <w:rFonts w:ascii="Monotype Corsiva" w:hAnsi="Monotype Corsiva"/>
        </w:rPr>
        <w:t>εί</w:t>
      </w:r>
      <w:r w:rsidR="0082222F" w:rsidRPr="007C5AD8">
        <w:rPr>
          <w:rFonts w:ascii="Monotype Corsiva" w:hAnsi="Monotype Corsiva"/>
        </w:rPr>
        <w:t xml:space="preserve"> τη διαφορετικότητά του</w:t>
      </w:r>
      <w:r w:rsidRPr="007C5AD8">
        <w:rPr>
          <w:rFonts w:ascii="Monotype Corsiva" w:hAnsi="Monotype Corsiva"/>
        </w:rPr>
        <w:t>, συνέχισε να νιώθει ξέγνοιαστο</w:t>
      </w:r>
      <w:r w:rsidR="0082222F" w:rsidRPr="007C5AD8">
        <w:rPr>
          <w:rFonts w:ascii="Monotype Corsiva" w:hAnsi="Monotype Corsiva"/>
        </w:rPr>
        <w:t xml:space="preserve">. Αντί να προσβάλλεται, γέλαγε με τις γελοίες </w:t>
      </w:r>
      <w:r w:rsidRPr="007C5AD8">
        <w:rPr>
          <w:rFonts w:ascii="Monotype Corsiva" w:hAnsi="Monotype Corsiva"/>
        </w:rPr>
        <w:t>αντιδράσεις</w:t>
      </w:r>
      <w:r w:rsidR="0082222F" w:rsidRPr="007C5AD8">
        <w:rPr>
          <w:rFonts w:ascii="Monotype Corsiva" w:hAnsi="Monotype Corsiva"/>
        </w:rPr>
        <w:t xml:space="preserve"> του κόσμου. Συχνά</w:t>
      </w:r>
      <w:r w:rsidR="00BD1233" w:rsidRPr="007C5AD8">
        <w:rPr>
          <w:rFonts w:ascii="Monotype Corsiva" w:hAnsi="Monotype Corsiva"/>
        </w:rPr>
        <w:t>,</w:t>
      </w:r>
      <w:r w:rsidR="0082222F" w:rsidRPr="007C5AD8">
        <w:rPr>
          <w:rFonts w:ascii="Monotype Corsiva" w:hAnsi="Monotype Corsiva"/>
        </w:rPr>
        <w:t xml:space="preserve"> όταν περπάταγε στο δρόμο με τη μητέρα του</w:t>
      </w:r>
      <w:r w:rsidR="00BD1233" w:rsidRPr="007C5AD8">
        <w:rPr>
          <w:rFonts w:ascii="Monotype Corsiva" w:hAnsi="Monotype Corsiva"/>
        </w:rPr>
        <w:t>,</w:t>
      </w:r>
      <w:r w:rsidR="0082222F" w:rsidRPr="007C5AD8">
        <w:rPr>
          <w:rFonts w:ascii="Monotype Corsiva" w:hAnsi="Monotype Corsiva"/>
        </w:rPr>
        <w:t xml:space="preserve"> άκουγε </w:t>
      </w:r>
      <w:r w:rsidR="004A4F9E">
        <w:rPr>
          <w:rFonts w:ascii="Monotype Corsiva" w:hAnsi="Monotype Corsiva"/>
        </w:rPr>
        <w:t xml:space="preserve">φράσεις που το </w:t>
      </w:r>
      <w:r w:rsidRPr="007C5AD8">
        <w:rPr>
          <w:rFonts w:ascii="Monotype Corsiva" w:hAnsi="Monotype Corsiva"/>
        </w:rPr>
        <w:t>έκαναν να διασκεδάζει:</w:t>
      </w:r>
    </w:p>
    <w:p w:rsidR="0082222F" w:rsidRPr="007C5AD8" w:rsidRDefault="00E25622" w:rsidP="00BD1233">
      <w:pPr>
        <w:suppressAutoHyphens/>
        <w:ind w:firstLine="709"/>
        <w:rPr>
          <w:rFonts w:ascii="Monotype Corsiva" w:hAnsi="Monotype Corsiva"/>
        </w:rPr>
      </w:pPr>
      <w:r w:rsidRPr="007C5AD8">
        <w:rPr>
          <w:rFonts w:ascii="Monotype Corsiva" w:hAnsi="Monotype Corsiva"/>
        </w:rPr>
        <w:t>-</w:t>
      </w:r>
      <w:proofErr w:type="spellStart"/>
      <w:r w:rsidR="005F4CD7" w:rsidRPr="007C5AD8">
        <w:rPr>
          <w:rFonts w:ascii="Monotype Corsiva" w:hAnsi="Monotype Corsiva"/>
        </w:rPr>
        <w:t>Ωωω</w:t>
      </w:r>
      <w:proofErr w:type="spellEnd"/>
      <w:r w:rsidR="0082222F" w:rsidRPr="007C5AD8">
        <w:rPr>
          <w:rFonts w:ascii="Monotype Corsiva" w:hAnsi="Monotype Corsiva"/>
        </w:rPr>
        <w:t xml:space="preserve">! Μαμά </w:t>
      </w:r>
      <w:r w:rsidRPr="007C5AD8">
        <w:rPr>
          <w:rFonts w:ascii="Monotype Corsiva" w:hAnsi="Monotype Corsiva"/>
        </w:rPr>
        <w:t xml:space="preserve">πώς </w:t>
      </w:r>
      <w:r w:rsidR="0082222F" w:rsidRPr="007C5AD8">
        <w:rPr>
          <w:rFonts w:ascii="Monotype Corsiva" w:hAnsi="Monotype Corsiva"/>
        </w:rPr>
        <w:t xml:space="preserve">είναι </w:t>
      </w:r>
      <w:r w:rsidR="00BD1233" w:rsidRPr="007C5AD8">
        <w:rPr>
          <w:rFonts w:ascii="Monotype Corsiva" w:hAnsi="Monotype Corsiva"/>
        </w:rPr>
        <w:t xml:space="preserve">έτσι </w:t>
      </w:r>
      <w:r w:rsidR="0082222F" w:rsidRPr="007C5AD8">
        <w:rPr>
          <w:rFonts w:ascii="Monotype Corsiva" w:hAnsi="Monotype Corsiva"/>
        </w:rPr>
        <w:t>αυτό</w:t>
      </w:r>
      <w:r w:rsidRPr="007C5AD8">
        <w:rPr>
          <w:rFonts w:ascii="Monotype Corsiva" w:hAnsi="Monotype Corsiva"/>
        </w:rPr>
        <w:t>ς</w:t>
      </w:r>
      <w:r w:rsidR="0082222F" w:rsidRPr="007C5AD8">
        <w:rPr>
          <w:rFonts w:ascii="Monotype Corsiva" w:hAnsi="Monotype Corsiva"/>
        </w:rPr>
        <w:t>;</w:t>
      </w:r>
    </w:p>
    <w:p w:rsidR="0082222F" w:rsidRPr="007C5AD8" w:rsidRDefault="00BD1233" w:rsidP="00BD1233">
      <w:pPr>
        <w:tabs>
          <w:tab w:val="left" w:pos="567"/>
        </w:tabs>
        <w:suppressAutoHyphens/>
        <w:ind w:firstLine="567"/>
        <w:rPr>
          <w:rFonts w:ascii="Monotype Corsiva" w:hAnsi="Monotype Corsiva"/>
        </w:rPr>
      </w:pPr>
      <w:r w:rsidRPr="007C5AD8">
        <w:rPr>
          <w:rFonts w:ascii="Monotype Corsiva" w:hAnsi="Monotype Corsiva"/>
        </w:rPr>
        <w:tab/>
      </w:r>
      <w:r w:rsidR="00E25622" w:rsidRPr="007C5AD8">
        <w:rPr>
          <w:rFonts w:ascii="Monotype Corsiva" w:hAnsi="Monotype Corsiva"/>
        </w:rPr>
        <w:t>-</w:t>
      </w:r>
      <w:r w:rsidR="0082222F" w:rsidRPr="007C5AD8">
        <w:rPr>
          <w:rFonts w:ascii="Monotype Corsiva" w:hAnsi="Monotype Corsiva"/>
        </w:rPr>
        <w:t>Δεν ξέρω</w:t>
      </w:r>
      <w:r w:rsidR="00E25622" w:rsidRPr="007C5AD8">
        <w:rPr>
          <w:rFonts w:ascii="Monotype Corsiva" w:hAnsi="Monotype Corsiva"/>
        </w:rPr>
        <w:t>, παιδί μου</w:t>
      </w:r>
      <w:r w:rsidR="0082222F" w:rsidRPr="007C5AD8">
        <w:rPr>
          <w:rFonts w:ascii="Monotype Corsiva" w:hAnsi="Monotype Corsiva"/>
        </w:rPr>
        <w:t xml:space="preserve">. Μην </w:t>
      </w:r>
      <w:r w:rsidRPr="007C5AD8">
        <w:rPr>
          <w:rFonts w:ascii="Monotype Corsiva" w:hAnsi="Monotype Corsiva"/>
        </w:rPr>
        <w:t xml:space="preserve">τον </w:t>
      </w:r>
      <w:r w:rsidR="0082222F" w:rsidRPr="007C5AD8">
        <w:rPr>
          <w:rFonts w:ascii="Monotype Corsiva" w:hAnsi="Monotype Corsiva"/>
        </w:rPr>
        <w:t xml:space="preserve">αγγίζεις! Όρεξη για μπελάδες </w:t>
      </w:r>
      <w:r w:rsidR="00DD3D19" w:rsidRPr="007C5AD8">
        <w:rPr>
          <w:rFonts w:ascii="Monotype Corsiva" w:hAnsi="Monotype Corsiva"/>
        </w:rPr>
        <w:t>έχεις;</w:t>
      </w:r>
    </w:p>
    <w:p w:rsidR="0082222F" w:rsidRPr="007C5AD8" w:rsidRDefault="00E25622" w:rsidP="00BD1233">
      <w:pPr>
        <w:suppressAutoHyphens/>
        <w:ind w:firstLine="720"/>
        <w:rPr>
          <w:rFonts w:ascii="Monotype Corsiva" w:hAnsi="Monotype Corsiva"/>
        </w:rPr>
      </w:pPr>
      <w:r w:rsidRPr="007C5AD8">
        <w:rPr>
          <w:rFonts w:ascii="Monotype Corsiva" w:hAnsi="Monotype Corsiva"/>
        </w:rPr>
        <w:t>-</w:t>
      </w:r>
      <w:r w:rsidR="0082222F" w:rsidRPr="007C5AD8">
        <w:rPr>
          <w:rFonts w:ascii="Monotype Corsiva" w:hAnsi="Monotype Corsiva"/>
        </w:rPr>
        <w:t>Μαμά…</w:t>
      </w:r>
      <w:r w:rsidRPr="007C5AD8">
        <w:rPr>
          <w:rFonts w:ascii="Monotype Corsiva" w:hAnsi="Monotype Corsiva"/>
        </w:rPr>
        <w:t xml:space="preserve"> </w:t>
      </w:r>
      <w:r w:rsidR="0082222F" w:rsidRPr="007C5AD8">
        <w:rPr>
          <w:rFonts w:ascii="Monotype Corsiva" w:hAnsi="Monotype Corsiva"/>
        </w:rPr>
        <w:t>Μαμά…</w:t>
      </w:r>
      <w:r w:rsidRPr="007C5AD8">
        <w:rPr>
          <w:rFonts w:ascii="Monotype Corsiva" w:hAnsi="Monotype Corsiva"/>
        </w:rPr>
        <w:t xml:space="preserve"> </w:t>
      </w:r>
      <w:r w:rsidR="0082222F" w:rsidRPr="007C5AD8">
        <w:rPr>
          <w:rFonts w:ascii="Monotype Corsiva" w:hAnsi="Monotype Corsiva"/>
        </w:rPr>
        <w:t>Φοβάμαι.</w:t>
      </w:r>
    </w:p>
    <w:p w:rsidR="00E25622" w:rsidRPr="007C5AD8" w:rsidRDefault="00E25622" w:rsidP="00BD1233">
      <w:pPr>
        <w:suppressAutoHyphens/>
        <w:ind w:firstLine="720"/>
        <w:rPr>
          <w:rFonts w:ascii="Monotype Corsiva" w:hAnsi="Monotype Corsiva"/>
        </w:rPr>
      </w:pPr>
      <w:r w:rsidRPr="007C5AD8">
        <w:rPr>
          <w:rFonts w:ascii="Monotype Corsiva" w:hAnsi="Monotype Corsiva"/>
        </w:rPr>
        <w:t>-Απορώ τι θέλει ένα τέτοιο πλάσμα ανάμεσά μας. Χάλασε ο κόσμος!</w:t>
      </w:r>
    </w:p>
    <w:p w:rsidR="0082222F" w:rsidRPr="007C5AD8" w:rsidRDefault="00E25622" w:rsidP="00BD1233">
      <w:pPr>
        <w:ind w:firstLine="720"/>
        <w:jc w:val="both"/>
        <w:rPr>
          <w:rFonts w:ascii="Monotype Corsiva" w:hAnsi="Monotype Corsiva"/>
        </w:rPr>
      </w:pPr>
      <w:r w:rsidRPr="007C5AD8">
        <w:rPr>
          <w:rFonts w:ascii="Monotype Corsiva" w:hAnsi="Monotype Corsiva"/>
        </w:rPr>
        <w:t>Ή άλλες</w:t>
      </w:r>
      <w:r w:rsidR="0082222F" w:rsidRPr="007C5AD8">
        <w:rPr>
          <w:rFonts w:ascii="Monotype Corsiva" w:hAnsi="Monotype Corsiva"/>
        </w:rPr>
        <w:t xml:space="preserve"> φορές:</w:t>
      </w:r>
    </w:p>
    <w:p w:rsidR="0082222F" w:rsidRPr="007C5AD8" w:rsidRDefault="00E25622" w:rsidP="00BD1233">
      <w:pPr>
        <w:suppressAutoHyphens/>
        <w:ind w:firstLine="720"/>
        <w:jc w:val="both"/>
        <w:rPr>
          <w:rFonts w:ascii="Monotype Corsiva" w:hAnsi="Monotype Corsiva"/>
        </w:rPr>
      </w:pPr>
      <w:r w:rsidRPr="007C5AD8">
        <w:rPr>
          <w:rFonts w:ascii="Monotype Corsiva" w:hAnsi="Monotype Corsiva"/>
        </w:rPr>
        <w:t>-</w:t>
      </w:r>
      <w:r w:rsidR="0082222F" w:rsidRPr="007C5AD8">
        <w:rPr>
          <w:rFonts w:ascii="Monotype Corsiva" w:hAnsi="Monotype Corsiva"/>
        </w:rPr>
        <w:t>Κοίτα</w:t>
      </w:r>
      <w:r w:rsidRPr="007C5AD8">
        <w:rPr>
          <w:rFonts w:ascii="Monotype Corsiva" w:hAnsi="Monotype Corsiva"/>
        </w:rPr>
        <w:t>,</w:t>
      </w:r>
      <w:r w:rsidR="0082222F" w:rsidRPr="007C5AD8">
        <w:rPr>
          <w:rFonts w:ascii="Monotype Corsiva" w:hAnsi="Monotype Corsiva"/>
        </w:rPr>
        <w:t xml:space="preserve"> μπαμπά</w:t>
      </w:r>
      <w:r w:rsidRPr="007C5AD8">
        <w:rPr>
          <w:rFonts w:ascii="Monotype Corsiva" w:hAnsi="Monotype Corsiva"/>
        </w:rPr>
        <w:t>,</w:t>
      </w:r>
      <w:r w:rsidR="0082222F" w:rsidRPr="007C5AD8">
        <w:rPr>
          <w:rFonts w:ascii="Monotype Corsiva" w:hAnsi="Monotype Corsiva"/>
        </w:rPr>
        <w:t xml:space="preserve"> τι έχε</w:t>
      </w:r>
      <w:r w:rsidR="00DD3D19" w:rsidRPr="007C5AD8">
        <w:rPr>
          <w:rFonts w:ascii="Monotype Corsiva" w:hAnsi="Monotype Corsiva"/>
        </w:rPr>
        <w:t>ι αυτή η κυρία! Θα μου πάρεις κ</w:t>
      </w:r>
      <w:r w:rsidR="0082222F" w:rsidRPr="007C5AD8">
        <w:rPr>
          <w:rFonts w:ascii="Monotype Corsiva" w:hAnsi="Monotype Corsiva"/>
        </w:rPr>
        <w:t>ι εμένα ένα;</w:t>
      </w:r>
    </w:p>
    <w:p w:rsidR="0082222F" w:rsidRPr="007C5AD8" w:rsidRDefault="00E25622" w:rsidP="00BD1233">
      <w:pPr>
        <w:suppressAutoHyphens/>
        <w:ind w:firstLine="720"/>
        <w:jc w:val="both"/>
        <w:rPr>
          <w:rFonts w:ascii="Monotype Corsiva" w:hAnsi="Monotype Corsiva"/>
        </w:rPr>
      </w:pPr>
      <w:r w:rsidRPr="007C5AD8">
        <w:rPr>
          <w:rFonts w:ascii="Monotype Corsiva" w:hAnsi="Monotype Corsiva"/>
        </w:rPr>
        <w:t>-</w:t>
      </w:r>
      <w:r w:rsidR="0082222F" w:rsidRPr="007C5AD8">
        <w:rPr>
          <w:rFonts w:ascii="Monotype Corsiva" w:hAnsi="Monotype Corsiva"/>
        </w:rPr>
        <w:t>Ό,τι θες</w:t>
      </w:r>
      <w:r w:rsidRPr="007C5AD8">
        <w:rPr>
          <w:rFonts w:ascii="Monotype Corsiva" w:hAnsi="Monotype Corsiva"/>
        </w:rPr>
        <w:t>,</w:t>
      </w:r>
      <w:r w:rsidR="0082222F" w:rsidRPr="007C5AD8">
        <w:rPr>
          <w:rFonts w:ascii="Monotype Corsiva" w:hAnsi="Monotype Corsiva"/>
        </w:rPr>
        <w:t xml:space="preserve"> γιε μου. Συγγνώμη</w:t>
      </w:r>
      <w:r w:rsidRPr="007C5AD8">
        <w:rPr>
          <w:rFonts w:ascii="Monotype Corsiva" w:hAnsi="Monotype Corsiva"/>
        </w:rPr>
        <w:t>,</w:t>
      </w:r>
      <w:r w:rsidR="0082222F" w:rsidRPr="007C5AD8">
        <w:rPr>
          <w:rFonts w:ascii="Monotype Corsiva" w:hAnsi="Monotype Corsiva"/>
        </w:rPr>
        <w:t xml:space="preserve"> κυρία μου, από πού πήρατε</w:t>
      </w:r>
      <w:r w:rsidRPr="007C5AD8">
        <w:rPr>
          <w:rFonts w:ascii="Monotype Corsiva" w:hAnsi="Monotype Corsiva"/>
        </w:rPr>
        <w:t xml:space="preserve"> αυτή την κούκλα</w:t>
      </w:r>
      <w:r w:rsidR="0082222F" w:rsidRPr="007C5AD8">
        <w:rPr>
          <w:rFonts w:ascii="Monotype Corsiva" w:hAnsi="Monotype Corsiva"/>
        </w:rPr>
        <w:t xml:space="preserve">; </w:t>
      </w:r>
      <w:r w:rsidRPr="007C5AD8">
        <w:rPr>
          <w:rFonts w:ascii="Monotype Corsiva" w:hAnsi="Monotype Corsiva"/>
        </w:rPr>
        <w:t xml:space="preserve">Μοιάζει τόσο ζωντανή. </w:t>
      </w:r>
      <w:r w:rsidR="0082222F" w:rsidRPr="007C5AD8">
        <w:rPr>
          <w:rFonts w:ascii="Monotype Corsiva" w:hAnsi="Monotype Corsiva"/>
        </w:rPr>
        <w:t xml:space="preserve">Κάνει κάτι άλλο εκτός από το να περπατάει; </w:t>
      </w:r>
      <w:r w:rsidRPr="007C5AD8">
        <w:rPr>
          <w:rFonts w:ascii="Monotype Corsiva" w:hAnsi="Monotype Corsiva"/>
        </w:rPr>
        <w:t xml:space="preserve">Τραγουδάει; Μιλάει; </w:t>
      </w:r>
      <w:r w:rsidR="0082222F" w:rsidRPr="007C5AD8">
        <w:rPr>
          <w:rFonts w:ascii="Monotype Corsiva" w:hAnsi="Monotype Corsiva"/>
        </w:rPr>
        <w:t>Πάει για ψώνια;</w:t>
      </w:r>
    </w:p>
    <w:p w:rsidR="00E25622" w:rsidRPr="007C5AD8" w:rsidRDefault="00E25622" w:rsidP="0082222F">
      <w:pPr>
        <w:tabs>
          <w:tab w:val="left" w:pos="0"/>
        </w:tabs>
        <w:jc w:val="both"/>
        <w:rPr>
          <w:rFonts w:ascii="Monotype Corsiva" w:hAnsi="Monotype Corsiva"/>
        </w:rPr>
      </w:pPr>
      <w:r w:rsidRPr="007C5AD8">
        <w:rPr>
          <w:rFonts w:ascii="Monotype Corsiva" w:hAnsi="Monotype Corsiva"/>
        </w:rPr>
        <w:tab/>
      </w:r>
      <w:r w:rsidR="0082222F" w:rsidRPr="007C5AD8">
        <w:rPr>
          <w:rFonts w:ascii="Monotype Corsiva" w:hAnsi="Monotype Corsiva"/>
        </w:rPr>
        <w:t>Η Λυδία</w:t>
      </w:r>
      <w:r w:rsidR="00BD1233" w:rsidRPr="007C5AD8">
        <w:rPr>
          <w:rFonts w:ascii="Monotype Corsiva" w:hAnsi="Monotype Corsiva"/>
        </w:rPr>
        <w:t>,</w:t>
      </w:r>
      <w:r w:rsidR="0082222F" w:rsidRPr="007C5AD8">
        <w:rPr>
          <w:rFonts w:ascii="Monotype Corsiva" w:hAnsi="Monotype Corsiva"/>
        </w:rPr>
        <w:t xml:space="preserve"> ακούγοντας τέτοιες εκφράσεις από τον κόσμο</w:t>
      </w:r>
      <w:r w:rsidRPr="007C5AD8">
        <w:rPr>
          <w:rFonts w:ascii="Monotype Corsiva" w:hAnsi="Monotype Corsiva"/>
        </w:rPr>
        <w:t>,</w:t>
      </w:r>
      <w:r w:rsidR="0082222F" w:rsidRPr="007C5AD8">
        <w:rPr>
          <w:rFonts w:ascii="Monotype Corsiva" w:hAnsi="Monotype Corsiva"/>
        </w:rPr>
        <w:t xml:space="preserve"> το μόνο που έκανε ήταν να τους αγνο</w:t>
      </w:r>
      <w:r w:rsidRPr="007C5AD8">
        <w:rPr>
          <w:rFonts w:ascii="Monotype Corsiva" w:hAnsi="Monotype Corsiva"/>
        </w:rPr>
        <w:t>εί</w:t>
      </w:r>
      <w:r w:rsidR="0082222F" w:rsidRPr="007C5AD8">
        <w:rPr>
          <w:rFonts w:ascii="Monotype Corsiva" w:hAnsi="Monotype Corsiva"/>
        </w:rPr>
        <w:t xml:space="preserve"> διακριτικά</w:t>
      </w:r>
      <w:r w:rsidR="005F4CD7" w:rsidRPr="007C5AD8">
        <w:rPr>
          <w:rFonts w:ascii="Monotype Corsiva" w:hAnsi="Monotype Corsiva"/>
        </w:rPr>
        <w:t>. Πόσο απάνθρωποι ήταν.</w:t>
      </w:r>
      <w:r w:rsidRPr="007C5AD8">
        <w:rPr>
          <w:rFonts w:ascii="Monotype Corsiva" w:hAnsi="Monotype Corsiva"/>
        </w:rPr>
        <w:t xml:space="preserve"> </w:t>
      </w:r>
      <w:r w:rsidR="0082222F" w:rsidRPr="007C5AD8">
        <w:rPr>
          <w:rFonts w:ascii="Monotype Corsiva" w:hAnsi="Monotype Corsiva"/>
        </w:rPr>
        <w:t xml:space="preserve">Αυτή ένιωθε περήφανη για το γιο της. </w:t>
      </w:r>
      <w:r w:rsidRPr="007C5AD8">
        <w:rPr>
          <w:rFonts w:ascii="Monotype Corsiva" w:hAnsi="Monotype Corsiva"/>
        </w:rPr>
        <w:t xml:space="preserve">Ήταν τόσο καλό παιδί, </w:t>
      </w:r>
      <w:r w:rsidR="0082222F" w:rsidRPr="007C5AD8">
        <w:rPr>
          <w:rFonts w:ascii="Monotype Corsiva" w:hAnsi="Monotype Corsiva"/>
        </w:rPr>
        <w:t>ψήλωνε ασταμάτητα</w:t>
      </w:r>
      <w:r w:rsidRPr="007C5AD8">
        <w:rPr>
          <w:rFonts w:ascii="Monotype Corsiva" w:hAnsi="Monotype Corsiva"/>
        </w:rPr>
        <w:t>, ομόρφαινε, τα μαλλιά του μάκραιναν και γίνονταν σγουρά</w:t>
      </w:r>
      <w:r w:rsidR="00BD1233" w:rsidRPr="007C5AD8">
        <w:rPr>
          <w:rFonts w:ascii="Monotype Corsiva" w:hAnsi="Monotype Corsiva"/>
        </w:rPr>
        <w:t>. Δ</w:t>
      </w:r>
      <w:r w:rsidR="0082222F" w:rsidRPr="007C5AD8">
        <w:rPr>
          <w:rFonts w:ascii="Monotype Corsiva" w:hAnsi="Monotype Corsiva"/>
        </w:rPr>
        <w:t>εν μπορούσες να βρεις τίποτ</w:t>
      </w:r>
      <w:r w:rsidR="00D900C0" w:rsidRPr="007C5AD8">
        <w:rPr>
          <w:rFonts w:ascii="Monotype Corsiva" w:hAnsi="Monotype Corsiva"/>
        </w:rPr>
        <w:t>ε</w:t>
      </w:r>
      <w:r w:rsidR="0082222F" w:rsidRPr="007C5AD8">
        <w:rPr>
          <w:rFonts w:ascii="Monotype Corsiva" w:hAnsi="Monotype Corsiva"/>
        </w:rPr>
        <w:t xml:space="preserve"> αρνητικό </w:t>
      </w:r>
      <w:r w:rsidR="005F4CD7" w:rsidRPr="007C5AD8">
        <w:rPr>
          <w:rFonts w:ascii="Monotype Corsiva" w:hAnsi="Monotype Corsiva"/>
        </w:rPr>
        <w:t>ε</w:t>
      </w:r>
      <w:r w:rsidR="0082222F" w:rsidRPr="007C5AD8">
        <w:rPr>
          <w:rFonts w:ascii="Monotype Corsiva" w:hAnsi="Monotype Corsiva"/>
        </w:rPr>
        <w:t xml:space="preserve">πάνω του. </w:t>
      </w:r>
    </w:p>
    <w:p w:rsidR="00BD1233" w:rsidRPr="007C5AD8" w:rsidRDefault="00E25622" w:rsidP="00F2641C">
      <w:pPr>
        <w:tabs>
          <w:tab w:val="left" w:pos="0"/>
        </w:tabs>
        <w:jc w:val="both"/>
        <w:rPr>
          <w:rFonts w:ascii="Monotype Corsiva" w:hAnsi="Monotype Corsiva"/>
        </w:rPr>
      </w:pPr>
      <w:r w:rsidRPr="007C5AD8">
        <w:rPr>
          <w:rFonts w:ascii="Monotype Corsiva" w:hAnsi="Monotype Corsiva"/>
        </w:rPr>
        <w:tab/>
      </w:r>
      <w:r w:rsidR="0082222F" w:rsidRPr="007C5AD8">
        <w:rPr>
          <w:rFonts w:ascii="Monotype Corsiva" w:hAnsi="Monotype Corsiva"/>
        </w:rPr>
        <w:t>Ο κόσμος</w:t>
      </w:r>
      <w:r w:rsidR="005F4CD7" w:rsidRPr="007C5AD8">
        <w:rPr>
          <w:rFonts w:ascii="Monotype Corsiva" w:hAnsi="Monotype Corsiva"/>
        </w:rPr>
        <w:t>,</w:t>
      </w:r>
      <w:r w:rsidR="0082222F" w:rsidRPr="007C5AD8">
        <w:rPr>
          <w:rFonts w:ascii="Monotype Corsiva" w:hAnsi="Monotype Corsiva"/>
        </w:rPr>
        <w:t xml:space="preserve"> </w:t>
      </w:r>
      <w:r w:rsidR="00BD1233" w:rsidRPr="007C5AD8">
        <w:rPr>
          <w:rFonts w:ascii="Monotype Corsiva" w:hAnsi="Monotype Corsiva"/>
        </w:rPr>
        <w:t>ωστόσο</w:t>
      </w:r>
      <w:r w:rsidR="005F4CD7" w:rsidRPr="007C5AD8">
        <w:rPr>
          <w:rFonts w:ascii="Monotype Corsiva" w:hAnsi="Monotype Corsiva"/>
        </w:rPr>
        <w:t>,</w:t>
      </w:r>
      <w:r w:rsidR="00BD1233" w:rsidRPr="007C5AD8">
        <w:rPr>
          <w:rFonts w:ascii="Monotype Corsiva" w:hAnsi="Monotype Corsiva"/>
        </w:rPr>
        <w:t xml:space="preserve"> </w:t>
      </w:r>
      <w:r w:rsidR="00DD3D19" w:rsidRPr="007C5AD8">
        <w:rPr>
          <w:rFonts w:ascii="Monotype Corsiva" w:hAnsi="Monotype Corsiva"/>
        </w:rPr>
        <w:t>έβλεπε σ’ αυτόν κ</w:t>
      </w:r>
      <w:r w:rsidR="0082222F" w:rsidRPr="007C5AD8">
        <w:rPr>
          <w:rFonts w:ascii="Monotype Corsiva" w:hAnsi="Monotype Corsiva"/>
        </w:rPr>
        <w:t xml:space="preserve">άτι </w:t>
      </w:r>
      <w:r w:rsidR="00DD3D19" w:rsidRPr="007C5AD8">
        <w:rPr>
          <w:rFonts w:ascii="Monotype Corsiva" w:hAnsi="Monotype Corsiva"/>
        </w:rPr>
        <w:t>ασυνήθιστο και καθόλου ευπρόσδεκτο</w:t>
      </w:r>
      <w:r w:rsidR="00DC13CF" w:rsidRPr="007C5AD8">
        <w:rPr>
          <w:rFonts w:ascii="Monotype Corsiva" w:hAnsi="Monotype Corsiva"/>
        </w:rPr>
        <w:t>.</w:t>
      </w:r>
      <w:r w:rsidR="00F2641C" w:rsidRPr="007C5AD8">
        <w:rPr>
          <w:rFonts w:ascii="Monotype Corsiva" w:hAnsi="Monotype Corsiva"/>
        </w:rPr>
        <w:t xml:space="preserve"> Συνέχισαν</w:t>
      </w:r>
      <w:r w:rsidR="00D900C0" w:rsidRPr="007C5AD8">
        <w:rPr>
          <w:rFonts w:ascii="Monotype Corsiva" w:hAnsi="Monotype Corsiva"/>
        </w:rPr>
        <w:t>,</w:t>
      </w:r>
      <w:r w:rsidR="00F2641C" w:rsidRPr="007C5AD8">
        <w:rPr>
          <w:rFonts w:ascii="Monotype Corsiva" w:hAnsi="Monotype Corsiva"/>
        </w:rPr>
        <w:t xml:space="preserve"> </w:t>
      </w:r>
      <w:r w:rsidR="00DD3D19" w:rsidRPr="007C5AD8">
        <w:rPr>
          <w:rFonts w:ascii="Monotype Corsiva" w:hAnsi="Monotype Corsiva"/>
        </w:rPr>
        <w:t>λοιπόν</w:t>
      </w:r>
      <w:r w:rsidR="00D900C0" w:rsidRPr="007C5AD8">
        <w:rPr>
          <w:rFonts w:ascii="Monotype Corsiva" w:hAnsi="Monotype Corsiva"/>
        </w:rPr>
        <w:t>,</w:t>
      </w:r>
      <w:r w:rsidR="00DD3D19" w:rsidRPr="007C5AD8">
        <w:rPr>
          <w:rFonts w:ascii="Monotype Corsiva" w:hAnsi="Monotype Corsiva"/>
        </w:rPr>
        <w:t xml:space="preserve"> </w:t>
      </w:r>
      <w:r w:rsidR="00F2641C" w:rsidRPr="007C5AD8">
        <w:rPr>
          <w:rFonts w:ascii="Monotype Corsiva" w:hAnsi="Monotype Corsiva"/>
        </w:rPr>
        <w:t xml:space="preserve">να τον αντιμετωπίζουν </w:t>
      </w:r>
      <w:r w:rsidR="0082222F" w:rsidRPr="007C5AD8">
        <w:rPr>
          <w:rFonts w:ascii="Monotype Corsiva" w:hAnsi="Monotype Corsiva"/>
        </w:rPr>
        <w:t xml:space="preserve">σαν </w:t>
      </w:r>
      <w:r w:rsidR="005F4CD7" w:rsidRPr="007C5AD8">
        <w:rPr>
          <w:rFonts w:ascii="Monotype Corsiva" w:hAnsi="Monotype Corsiva"/>
        </w:rPr>
        <w:t>πλάσμα</w:t>
      </w:r>
      <w:r w:rsidR="0082222F" w:rsidRPr="007C5AD8">
        <w:rPr>
          <w:rFonts w:ascii="Monotype Corsiva" w:hAnsi="Monotype Corsiva"/>
        </w:rPr>
        <w:t xml:space="preserve"> περίεργο και ξένο</w:t>
      </w:r>
      <w:r w:rsidR="00F2641C" w:rsidRPr="007C5AD8">
        <w:rPr>
          <w:rFonts w:ascii="Monotype Corsiva" w:hAnsi="Monotype Corsiva"/>
        </w:rPr>
        <w:t xml:space="preserve"> που δεν ήταν έτοιμοι να </w:t>
      </w:r>
      <w:r w:rsidR="0082222F" w:rsidRPr="007C5AD8">
        <w:rPr>
          <w:rFonts w:ascii="Monotype Corsiva" w:hAnsi="Monotype Corsiva"/>
        </w:rPr>
        <w:t>το αποδεχτούν</w:t>
      </w:r>
      <w:r w:rsidR="00F2641C" w:rsidRPr="007C5AD8">
        <w:rPr>
          <w:rFonts w:ascii="Monotype Corsiva" w:hAnsi="Monotype Corsiva"/>
        </w:rPr>
        <w:t>,</w:t>
      </w:r>
      <w:r w:rsidR="0082222F" w:rsidRPr="007C5AD8">
        <w:rPr>
          <w:rFonts w:ascii="Monotype Corsiva" w:hAnsi="Monotype Corsiva"/>
        </w:rPr>
        <w:t xml:space="preserve"> γιατί θεωρούσαν ότι </w:t>
      </w:r>
      <w:r w:rsidR="00F2641C" w:rsidRPr="007C5AD8">
        <w:rPr>
          <w:rFonts w:ascii="Monotype Corsiva" w:hAnsi="Monotype Corsiva"/>
        </w:rPr>
        <w:t xml:space="preserve">μπορεί </w:t>
      </w:r>
      <w:r w:rsidR="00DD3D19" w:rsidRPr="007C5AD8">
        <w:rPr>
          <w:rFonts w:ascii="Monotype Corsiva" w:hAnsi="Monotype Corsiva"/>
        </w:rPr>
        <w:t xml:space="preserve">ίσως </w:t>
      </w:r>
      <w:r w:rsidR="00F2641C" w:rsidRPr="007C5AD8">
        <w:rPr>
          <w:rFonts w:ascii="Monotype Corsiva" w:hAnsi="Monotype Corsiva"/>
        </w:rPr>
        <w:t>να</w:t>
      </w:r>
      <w:r w:rsidR="0082222F" w:rsidRPr="007C5AD8">
        <w:rPr>
          <w:rFonts w:ascii="Monotype Corsiva" w:hAnsi="Monotype Corsiva"/>
        </w:rPr>
        <w:t xml:space="preserve"> έκρυβε </w:t>
      </w:r>
      <w:r w:rsidR="00F2641C" w:rsidRPr="007C5AD8">
        <w:rPr>
          <w:rFonts w:ascii="Monotype Corsiva" w:hAnsi="Monotype Corsiva"/>
        </w:rPr>
        <w:t xml:space="preserve">κάποια μυστική συνωμοσία και </w:t>
      </w:r>
      <w:r w:rsidR="0082222F" w:rsidRPr="007C5AD8">
        <w:rPr>
          <w:rFonts w:ascii="Monotype Corsiva" w:hAnsi="Monotype Corsiva"/>
        </w:rPr>
        <w:t>κινδύνους</w:t>
      </w:r>
      <w:r w:rsidR="00DD3D19" w:rsidRPr="007C5AD8">
        <w:rPr>
          <w:rFonts w:ascii="Monotype Corsiva" w:hAnsi="Monotype Corsiva"/>
        </w:rPr>
        <w:t>, που δεν ήθελαν ούτε να τους φαντάζονται</w:t>
      </w:r>
      <w:r w:rsidR="0082222F" w:rsidRPr="007C5AD8">
        <w:rPr>
          <w:rFonts w:ascii="Monotype Corsiva" w:hAnsi="Monotype Corsiva"/>
        </w:rPr>
        <w:t>.</w:t>
      </w:r>
    </w:p>
    <w:p w:rsidR="00BD1233" w:rsidRPr="007C5AD8" w:rsidRDefault="00BD1233" w:rsidP="00DD3D19">
      <w:pPr>
        <w:tabs>
          <w:tab w:val="left" w:pos="0"/>
        </w:tabs>
        <w:jc w:val="both"/>
        <w:rPr>
          <w:rFonts w:ascii="Monotype Corsiva" w:hAnsi="Monotype Corsiva"/>
        </w:rPr>
      </w:pPr>
      <w:r w:rsidRPr="007C5AD8">
        <w:rPr>
          <w:rFonts w:ascii="Monotype Corsiva" w:hAnsi="Monotype Corsiva"/>
        </w:rPr>
        <w:tab/>
      </w:r>
      <w:r w:rsidR="00F2641C" w:rsidRPr="007C5AD8">
        <w:rPr>
          <w:rFonts w:ascii="Monotype Corsiva" w:hAnsi="Monotype Corsiva"/>
        </w:rPr>
        <w:t xml:space="preserve"> </w:t>
      </w:r>
    </w:p>
    <w:p w:rsidR="005F4CD7" w:rsidRPr="007F3E93" w:rsidRDefault="007F3E93" w:rsidP="00DC13CF">
      <w:pPr>
        <w:tabs>
          <w:tab w:val="left" w:pos="0"/>
        </w:tabs>
        <w:jc w:val="both"/>
        <w:rPr>
          <w:rFonts w:ascii="Monotype Corsiva" w:hAnsi="Monotype Corsiva"/>
        </w:rPr>
      </w:pPr>
      <w:r>
        <w:rPr>
          <w:rFonts w:ascii="Monotype Corsiva" w:hAnsi="Monotype Corsiva"/>
          <w:noProof/>
          <w:lang w:val="en-US" w:eastAsia="en-US"/>
        </w:rPr>
        <w:drawing>
          <wp:anchor distT="0" distB="0" distL="114300" distR="114300" simplePos="0" relativeHeight="251662336" behindDoc="1" locked="0" layoutInCell="1" allowOverlap="1">
            <wp:simplePos x="0" y="0"/>
            <wp:positionH relativeFrom="column">
              <wp:posOffset>19050</wp:posOffset>
            </wp:positionH>
            <wp:positionV relativeFrom="paragraph">
              <wp:posOffset>784860</wp:posOffset>
            </wp:positionV>
            <wp:extent cx="2882900" cy="4070350"/>
            <wp:effectExtent l="19050" t="0" r="0" b="0"/>
            <wp:wrapTight wrapText="bothSides">
              <wp:wrapPolygon edited="0">
                <wp:start x="-143" y="0"/>
                <wp:lineTo x="-143" y="21533"/>
                <wp:lineTo x="21552" y="21533"/>
                <wp:lineTo x="21552" y="0"/>
                <wp:lineTo x="-143" y="0"/>
              </wp:wrapPolygon>
            </wp:wrapTight>
            <wp:docPr id="11" name="Εικόνα 10" descr="F:\ΣΚΙΤΣΑ\DSC_1010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ΣΚΙΤΣΑ\DSC_1010xa.jpg"/>
                    <pic:cNvPicPr>
                      <a:picLocks noChangeAspect="1" noChangeArrowheads="1"/>
                    </pic:cNvPicPr>
                  </pic:nvPicPr>
                  <pic:blipFill>
                    <a:blip r:embed="rId16"/>
                    <a:srcRect/>
                    <a:stretch>
                      <a:fillRect/>
                    </a:stretch>
                  </pic:blipFill>
                  <pic:spPr bwMode="auto">
                    <a:xfrm>
                      <a:off x="0" y="0"/>
                      <a:ext cx="2882900" cy="4070350"/>
                    </a:xfrm>
                    <a:prstGeom prst="rect">
                      <a:avLst/>
                    </a:prstGeom>
                    <a:noFill/>
                    <a:ln w="9525">
                      <a:noFill/>
                      <a:miter lim="800000"/>
                      <a:headEnd/>
                      <a:tailEnd/>
                    </a:ln>
                  </pic:spPr>
                </pic:pic>
              </a:graphicData>
            </a:graphic>
          </wp:anchor>
        </w:drawing>
      </w:r>
      <w:r w:rsidR="00BD1233" w:rsidRPr="007C5AD8">
        <w:rPr>
          <w:rFonts w:ascii="Monotype Corsiva" w:hAnsi="Monotype Corsiva"/>
        </w:rPr>
        <w:tab/>
      </w:r>
      <w:r w:rsidR="00DC13CF" w:rsidRPr="0050054E">
        <w:rPr>
          <w:rFonts w:ascii="Monotype Corsiva" w:hAnsi="Monotype Corsiva"/>
          <w:sz w:val="32"/>
          <w:szCs w:val="32"/>
        </w:rPr>
        <w:t>Κ</w:t>
      </w:r>
      <w:r w:rsidR="00DC13CF" w:rsidRPr="007C5AD8">
        <w:rPr>
          <w:rFonts w:ascii="Monotype Corsiva" w:hAnsi="Monotype Corsiva"/>
        </w:rPr>
        <w:t xml:space="preserve">άποια στιγμή, </w:t>
      </w:r>
      <w:r w:rsidR="00BD1233" w:rsidRPr="007C5AD8">
        <w:rPr>
          <w:rFonts w:ascii="Monotype Corsiva" w:hAnsi="Monotype Corsiva"/>
        </w:rPr>
        <w:t xml:space="preserve">όμως, </w:t>
      </w:r>
      <w:r w:rsidR="00DC13CF" w:rsidRPr="007C5AD8">
        <w:rPr>
          <w:rFonts w:ascii="Monotype Corsiva" w:hAnsi="Monotype Corsiva"/>
        </w:rPr>
        <w:t xml:space="preserve">το αγόρι μεγάλωσε. Πήγαινε σχολείο και ήταν </w:t>
      </w:r>
      <w:r w:rsidR="005F4CD7" w:rsidRPr="007C5AD8">
        <w:rPr>
          <w:rFonts w:ascii="Monotype Corsiva" w:hAnsi="Monotype Corsiva"/>
        </w:rPr>
        <w:t>άριστος</w:t>
      </w:r>
      <w:r w:rsidR="00DC13CF" w:rsidRPr="007C5AD8">
        <w:rPr>
          <w:rFonts w:ascii="Monotype Corsiva" w:hAnsi="Monotype Corsiva"/>
        </w:rPr>
        <w:t xml:space="preserve"> μαθητής. </w:t>
      </w:r>
      <w:r w:rsidR="000717E9" w:rsidRPr="007C5AD8">
        <w:rPr>
          <w:rFonts w:ascii="Monotype Corsiva" w:hAnsi="Monotype Corsiva"/>
        </w:rPr>
        <w:t xml:space="preserve">Του άρεσε να μαθαίνει και ήταν καλός με ό,τι καταπιανόταν. </w:t>
      </w:r>
      <w:r w:rsidR="005F4CD7" w:rsidRPr="007C5AD8">
        <w:rPr>
          <w:rFonts w:ascii="Monotype Corsiva" w:hAnsi="Monotype Corsiva"/>
        </w:rPr>
        <w:t xml:space="preserve">Βέβαια, δεν είχε παρέες με τα άλλα παιδιά, αλλά δεν έδειχνε να τον ενοχλεί </w:t>
      </w:r>
      <w:r w:rsidR="00DD3D19" w:rsidRPr="007C5AD8">
        <w:rPr>
          <w:rFonts w:ascii="Monotype Corsiva" w:hAnsi="Monotype Corsiva"/>
        </w:rPr>
        <w:t xml:space="preserve">και τόσο </w:t>
      </w:r>
      <w:r w:rsidR="005F4CD7" w:rsidRPr="007C5AD8">
        <w:rPr>
          <w:rFonts w:ascii="Monotype Corsiva" w:hAnsi="Monotype Corsiva"/>
        </w:rPr>
        <w:t>η έλλειψή τους. Οι γονείς του φρόντιζαν να παίζουν μαζί του και να του γνωρίζουν τα πάντα γύρω από τον κόσμο τους.</w:t>
      </w:r>
      <w:r w:rsidRPr="007F3E93">
        <w:rPr>
          <w:snapToGrid w:val="0"/>
          <w:color w:val="000000"/>
          <w:w w:val="0"/>
          <w:sz w:val="0"/>
          <w:szCs w:val="0"/>
          <w:u w:color="000000"/>
          <w:bdr w:val="none" w:sz="0" w:space="0" w:color="000000"/>
          <w:shd w:val="clear" w:color="000000" w:fill="000000"/>
        </w:rPr>
        <w:t xml:space="preserve"> </w:t>
      </w:r>
    </w:p>
    <w:p w:rsidR="00071EA6" w:rsidRPr="007C5AD8" w:rsidRDefault="005F4CD7" w:rsidP="00DC13CF">
      <w:pPr>
        <w:tabs>
          <w:tab w:val="left" w:pos="0"/>
        </w:tabs>
        <w:jc w:val="both"/>
        <w:rPr>
          <w:rFonts w:ascii="Monotype Corsiva" w:hAnsi="Monotype Corsiva"/>
        </w:rPr>
      </w:pPr>
      <w:r w:rsidRPr="007C5AD8">
        <w:rPr>
          <w:rFonts w:ascii="Monotype Corsiva" w:hAnsi="Monotype Corsiva"/>
        </w:rPr>
        <w:tab/>
        <w:t xml:space="preserve"> Πέρασαν τα πρώτα χρόνια και έ</w:t>
      </w:r>
      <w:r w:rsidR="00DC13CF" w:rsidRPr="007C5AD8">
        <w:rPr>
          <w:rFonts w:ascii="Monotype Corsiva" w:hAnsi="Monotype Corsiva"/>
        </w:rPr>
        <w:t>φτασε πια στη δεύτερη βαθμίδα της εκπαίδευσης. Την πρώτη μέρα</w:t>
      </w:r>
      <w:r w:rsidR="00DD3D19" w:rsidRPr="007C5AD8">
        <w:rPr>
          <w:rFonts w:ascii="Monotype Corsiva" w:hAnsi="Monotype Corsiva"/>
        </w:rPr>
        <w:t>,</w:t>
      </w:r>
      <w:r w:rsidR="00DC13CF" w:rsidRPr="007C5AD8">
        <w:rPr>
          <w:rFonts w:ascii="Monotype Corsiva" w:hAnsi="Monotype Corsiva"/>
        </w:rPr>
        <w:t xml:space="preserve"> μ</w:t>
      </w:r>
      <w:r w:rsidR="001D719A" w:rsidRPr="007C5AD8">
        <w:rPr>
          <w:rFonts w:ascii="Monotype Corsiva" w:hAnsi="Monotype Corsiva"/>
        </w:rPr>
        <w:t>ε το που μπ</w:t>
      </w:r>
      <w:r w:rsidR="00DC13CF" w:rsidRPr="007C5AD8">
        <w:rPr>
          <w:rFonts w:ascii="Monotype Corsiva" w:hAnsi="Monotype Corsiva"/>
        </w:rPr>
        <w:t>ήκε</w:t>
      </w:r>
      <w:r w:rsidR="001D719A" w:rsidRPr="007C5AD8">
        <w:rPr>
          <w:rFonts w:ascii="Monotype Corsiva" w:hAnsi="Monotype Corsiva"/>
        </w:rPr>
        <w:t xml:space="preserve"> στο σχολείο</w:t>
      </w:r>
      <w:r w:rsidRPr="007C5AD8">
        <w:rPr>
          <w:rFonts w:ascii="Monotype Corsiva" w:hAnsi="Monotype Corsiva"/>
        </w:rPr>
        <w:t>-μόνος του πλέον-</w:t>
      </w:r>
      <w:r w:rsidR="000717E9" w:rsidRPr="007C5AD8">
        <w:rPr>
          <w:rFonts w:ascii="Monotype Corsiva" w:hAnsi="Monotype Corsiva"/>
        </w:rPr>
        <w:t xml:space="preserve">γεμάτος </w:t>
      </w:r>
      <w:r w:rsidR="001D719A" w:rsidRPr="007C5AD8">
        <w:rPr>
          <w:rFonts w:ascii="Monotype Corsiva" w:hAnsi="Monotype Corsiva"/>
        </w:rPr>
        <w:t xml:space="preserve">ενθουσιασμό, όλοι τον κοιτούσαν περίεργα. Έστελναν μηνύματα ο ένας στον άλλον και ψιθύριζαν μεταξύ τους γελώντας εις βάρος του. Όλοι απέφευγαν να του μιλήσουν. Γι’ αυτό, κι εκείνος προχώρησε με σκυμμένο </w:t>
      </w:r>
      <w:r w:rsidR="00DD3D19" w:rsidRPr="007C5AD8">
        <w:rPr>
          <w:rFonts w:ascii="Monotype Corsiva" w:hAnsi="Monotype Corsiva"/>
        </w:rPr>
        <w:t xml:space="preserve">το </w:t>
      </w:r>
      <w:r w:rsidR="001D719A" w:rsidRPr="007C5AD8">
        <w:rPr>
          <w:rFonts w:ascii="Monotype Corsiva" w:hAnsi="Monotype Corsiva"/>
        </w:rPr>
        <w:t xml:space="preserve">κεφάλι και </w:t>
      </w:r>
      <w:r w:rsidRPr="007C5AD8">
        <w:rPr>
          <w:rFonts w:ascii="Monotype Corsiva" w:hAnsi="Monotype Corsiva"/>
        </w:rPr>
        <w:t xml:space="preserve">όταν χωρίστηκαν σε τάξεις </w:t>
      </w:r>
      <w:r w:rsidR="001D719A" w:rsidRPr="007C5AD8">
        <w:rPr>
          <w:rFonts w:ascii="Monotype Corsiva" w:hAnsi="Monotype Corsiva"/>
        </w:rPr>
        <w:t>κάθισε στο πρώτο θρανίο. Τότε</w:t>
      </w:r>
      <w:r w:rsidR="000717E9" w:rsidRPr="007C5AD8">
        <w:rPr>
          <w:rFonts w:ascii="Monotype Corsiva" w:hAnsi="Monotype Corsiva"/>
        </w:rPr>
        <w:t>,</w:t>
      </w:r>
      <w:r w:rsidR="001D719A" w:rsidRPr="007C5AD8">
        <w:rPr>
          <w:rFonts w:ascii="Monotype Corsiva" w:hAnsi="Monotype Corsiva"/>
        </w:rPr>
        <w:t xml:space="preserve"> ξαφνικά τα παιδιά άρχισαν να αλλάζουν θέσεις και απομακρύνθηκαν όσο μπορούσαν από το αγόρι. Υπήρχαν βέβαια και ελάχιστοι που τον πλησίασαν</w:t>
      </w:r>
      <w:r w:rsidR="00997A12" w:rsidRPr="007C5AD8">
        <w:rPr>
          <w:rFonts w:ascii="Monotype Corsiva" w:hAnsi="Monotype Corsiva"/>
        </w:rPr>
        <w:t>,</w:t>
      </w:r>
      <w:r w:rsidR="00324D0E" w:rsidRPr="007C5AD8">
        <w:rPr>
          <w:rFonts w:ascii="Monotype Corsiva" w:hAnsi="Monotype Corsiva"/>
        </w:rPr>
        <w:t xml:space="preserve"> και μάλιστα ο Ορφέας μετακίνησε ευγενικά την τσάντα του για να κάτσουν</w:t>
      </w:r>
      <w:r w:rsidR="001D719A" w:rsidRPr="007C5AD8">
        <w:rPr>
          <w:rFonts w:ascii="Monotype Corsiva" w:hAnsi="Monotype Corsiva"/>
        </w:rPr>
        <w:t xml:space="preserve">, αλλά </w:t>
      </w:r>
      <w:r w:rsidR="00324D0E" w:rsidRPr="007C5AD8">
        <w:rPr>
          <w:rFonts w:ascii="Monotype Corsiva" w:hAnsi="Monotype Corsiva"/>
        </w:rPr>
        <w:t xml:space="preserve">εκείνοι </w:t>
      </w:r>
      <w:r w:rsidR="001D719A" w:rsidRPr="007C5AD8">
        <w:rPr>
          <w:rFonts w:ascii="Monotype Corsiva" w:hAnsi="Monotype Corsiva"/>
        </w:rPr>
        <w:t>το έκαναν για να τον ρωτήσουν γιατί είναι έτσι. Το παιδί</w:t>
      </w:r>
      <w:r w:rsidR="00071EA6" w:rsidRPr="007C5AD8">
        <w:rPr>
          <w:rFonts w:ascii="Monotype Corsiva" w:hAnsi="Monotype Corsiva"/>
        </w:rPr>
        <w:t>,</w:t>
      </w:r>
      <w:r w:rsidR="001D719A" w:rsidRPr="007C5AD8">
        <w:rPr>
          <w:rFonts w:ascii="Monotype Corsiva" w:hAnsi="Monotype Corsiva"/>
        </w:rPr>
        <w:t xml:space="preserve"> </w:t>
      </w:r>
      <w:r w:rsidR="00071EA6" w:rsidRPr="007C5AD8">
        <w:rPr>
          <w:rFonts w:ascii="Monotype Corsiva" w:hAnsi="Monotype Corsiva"/>
        </w:rPr>
        <w:t>όμως,</w:t>
      </w:r>
      <w:r w:rsidR="001D719A" w:rsidRPr="007C5AD8">
        <w:rPr>
          <w:rFonts w:ascii="Monotype Corsiva" w:hAnsi="Monotype Corsiva"/>
        </w:rPr>
        <w:t xml:space="preserve"> δεν ήξερε τι να τους απαντήσει. </w:t>
      </w:r>
    </w:p>
    <w:p w:rsidR="00071EA6" w:rsidRPr="007C5AD8" w:rsidRDefault="001D719A" w:rsidP="00071EA6">
      <w:pPr>
        <w:ind w:firstLine="720"/>
        <w:jc w:val="both"/>
        <w:rPr>
          <w:rFonts w:ascii="Monotype Corsiva" w:hAnsi="Monotype Corsiva"/>
        </w:rPr>
      </w:pPr>
      <w:r w:rsidRPr="007C5AD8">
        <w:rPr>
          <w:rFonts w:ascii="Monotype Corsiva" w:hAnsi="Monotype Corsiva"/>
        </w:rPr>
        <w:t xml:space="preserve">Το καταλάβαινε πως δεν έμοιαζε με τους υπόλοιπους μαθητές, μα του </w:t>
      </w:r>
      <w:r w:rsidRPr="007C5AD8">
        <w:rPr>
          <w:rFonts w:ascii="Monotype Corsiva" w:hAnsi="Monotype Corsiva"/>
        </w:rPr>
        <w:lastRenderedPageBreak/>
        <w:t>φαινόταν τόσο φυσιολογικό να είναι ο καθένας τους διαφορετικός. Έτσι είχε μάθει από τους γονείς του άλλωστε, οπότε του κακοφαινόταν που τον χαρακτήριζαν «περίεργο». Το σχολείο, όσο κι αν αγαπούσε να μαθαίνει, έγινε για εκείνον εφιάλτης.</w:t>
      </w:r>
    </w:p>
    <w:p w:rsidR="00703607" w:rsidRPr="007C5AD8" w:rsidRDefault="001D719A" w:rsidP="00071EA6">
      <w:pPr>
        <w:ind w:firstLine="720"/>
        <w:jc w:val="both"/>
        <w:rPr>
          <w:rFonts w:ascii="Monotype Corsiva" w:hAnsi="Monotype Corsiva"/>
        </w:rPr>
      </w:pPr>
      <w:r w:rsidRPr="007C5AD8">
        <w:rPr>
          <w:rFonts w:ascii="Monotype Corsiva" w:hAnsi="Monotype Corsiva"/>
        </w:rPr>
        <w:t xml:space="preserve"> </w:t>
      </w:r>
      <w:r w:rsidR="0051736F" w:rsidRPr="007C5AD8">
        <w:rPr>
          <w:rFonts w:ascii="Monotype Corsiva" w:hAnsi="Monotype Corsiva"/>
        </w:rPr>
        <w:t>Τις επόμενες</w:t>
      </w:r>
      <w:r w:rsidR="00703607" w:rsidRPr="007C5AD8">
        <w:rPr>
          <w:rFonts w:ascii="Monotype Corsiva" w:hAnsi="Monotype Corsiva"/>
        </w:rPr>
        <w:t xml:space="preserve"> μέρ</w:t>
      </w:r>
      <w:r w:rsidR="0051736F" w:rsidRPr="007C5AD8">
        <w:rPr>
          <w:rFonts w:ascii="Monotype Corsiva" w:hAnsi="Monotype Corsiva"/>
        </w:rPr>
        <w:t>ες</w:t>
      </w:r>
      <w:r w:rsidR="00071EA6" w:rsidRPr="007C5AD8">
        <w:rPr>
          <w:rFonts w:ascii="Monotype Corsiva" w:hAnsi="Monotype Corsiva"/>
        </w:rPr>
        <w:t>,</w:t>
      </w:r>
      <w:r w:rsidR="00703607" w:rsidRPr="007C5AD8">
        <w:rPr>
          <w:rFonts w:ascii="Monotype Corsiva" w:hAnsi="Monotype Corsiva"/>
        </w:rPr>
        <w:t xml:space="preserve"> όλα τα παιδιά κλ</w:t>
      </w:r>
      <w:r w:rsidR="000717E9" w:rsidRPr="007C5AD8">
        <w:rPr>
          <w:rFonts w:ascii="Monotype Corsiva" w:hAnsi="Monotype Corsiva"/>
        </w:rPr>
        <w:t>ήθηκαν</w:t>
      </w:r>
      <w:r w:rsidR="00703607" w:rsidRPr="007C5AD8">
        <w:rPr>
          <w:rFonts w:ascii="Monotype Corsiva" w:hAnsi="Monotype Corsiva"/>
        </w:rPr>
        <w:t xml:space="preserve"> να κάνουν το τεστ δραστηριοτήτων. Κάθε παιδί θα μάθαινε σε ποιον τομέα ανή</w:t>
      </w:r>
      <w:r w:rsidR="000717E9" w:rsidRPr="007C5AD8">
        <w:rPr>
          <w:rFonts w:ascii="Monotype Corsiva" w:hAnsi="Monotype Corsiva"/>
        </w:rPr>
        <w:t>κε. Υπήρχαν τέσσερις τομείς: η Φιλομάθεια, ο Α</w:t>
      </w:r>
      <w:r w:rsidR="00703607" w:rsidRPr="007C5AD8">
        <w:rPr>
          <w:rFonts w:ascii="Monotype Corsiva" w:hAnsi="Monotype Corsiva"/>
        </w:rPr>
        <w:t xml:space="preserve">θλητικός </w:t>
      </w:r>
      <w:r w:rsidR="000717E9" w:rsidRPr="007C5AD8">
        <w:rPr>
          <w:rFonts w:ascii="Monotype Corsiva" w:hAnsi="Monotype Corsiva"/>
        </w:rPr>
        <w:t>Όμιλος</w:t>
      </w:r>
      <w:r w:rsidR="0051736F" w:rsidRPr="007C5AD8">
        <w:rPr>
          <w:rFonts w:ascii="Monotype Corsiva" w:hAnsi="Monotype Corsiva"/>
        </w:rPr>
        <w:t xml:space="preserve"> και</w:t>
      </w:r>
      <w:r w:rsidR="000717E9" w:rsidRPr="007C5AD8">
        <w:rPr>
          <w:rFonts w:ascii="Monotype Corsiva" w:hAnsi="Monotype Corsiva"/>
        </w:rPr>
        <w:t xml:space="preserve"> η Μ</w:t>
      </w:r>
      <w:r w:rsidR="00703607" w:rsidRPr="007C5AD8">
        <w:rPr>
          <w:rFonts w:ascii="Monotype Corsiva" w:hAnsi="Monotype Corsiva"/>
        </w:rPr>
        <w:t xml:space="preserve">ουσική </w:t>
      </w:r>
      <w:r w:rsidR="000717E9" w:rsidRPr="007C5AD8">
        <w:rPr>
          <w:rFonts w:ascii="Monotype Corsiva" w:hAnsi="Monotype Corsiva"/>
        </w:rPr>
        <w:t>Α</w:t>
      </w:r>
      <w:r w:rsidR="00703607" w:rsidRPr="007C5AD8">
        <w:rPr>
          <w:rFonts w:ascii="Monotype Corsiva" w:hAnsi="Monotype Corsiva"/>
        </w:rPr>
        <w:t xml:space="preserve">καδημία </w:t>
      </w:r>
      <w:r w:rsidR="0051736F" w:rsidRPr="007C5AD8">
        <w:rPr>
          <w:rFonts w:ascii="Monotype Corsiva" w:hAnsi="Monotype Corsiva"/>
        </w:rPr>
        <w:t>με την</w:t>
      </w:r>
      <w:r w:rsidR="00703607" w:rsidRPr="007C5AD8">
        <w:rPr>
          <w:rFonts w:ascii="Monotype Corsiva" w:hAnsi="Monotype Corsiva"/>
        </w:rPr>
        <w:t xml:space="preserve"> </w:t>
      </w:r>
      <w:r w:rsidR="000717E9" w:rsidRPr="007C5AD8">
        <w:rPr>
          <w:rFonts w:ascii="Monotype Corsiva" w:hAnsi="Monotype Corsiva"/>
        </w:rPr>
        <w:t>Καλλιτεχνική Σ</w:t>
      </w:r>
      <w:r w:rsidR="00703607" w:rsidRPr="007C5AD8">
        <w:rPr>
          <w:rFonts w:ascii="Monotype Corsiva" w:hAnsi="Monotype Corsiva"/>
        </w:rPr>
        <w:t xml:space="preserve">χολή. </w:t>
      </w:r>
      <w:r w:rsidR="00071EA6" w:rsidRPr="007C5AD8">
        <w:rPr>
          <w:rFonts w:ascii="Monotype Corsiva" w:hAnsi="Monotype Corsiva"/>
        </w:rPr>
        <w:t>Μ</w:t>
      </w:r>
      <w:r w:rsidR="00703607" w:rsidRPr="007C5AD8">
        <w:rPr>
          <w:rFonts w:ascii="Monotype Corsiva" w:hAnsi="Monotype Corsiva"/>
        </w:rPr>
        <w:t xml:space="preserve">όλις </w:t>
      </w:r>
      <w:r w:rsidR="00071EA6" w:rsidRPr="007C5AD8">
        <w:rPr>
          <w:rFonts w:ascii="Monotype Corsiva" w:hAnsi="Monotype Corsiva"/>
        </w:rPr>
        <w:t xml:space="preserve">ο Ορφέας </w:t>
      </w:r>
      <w:r w:rsidR="00703607" w:rsidRPr="007C5AD8">
        <w:rPr>
          <w:rFonts w:ascii="Monotype Corsiva" w:hAnsi="Monotype Corsiva"/>
        </w:rPr>
        <w:t>μπήκε στην αίθ</w:t>
      </w:r>
      <w:r w:rsidR="000717E9" w:rsidRPr="007C5AD8">
        <w:rPr>
          <w:rFonts w:ascii="Monotype Corsiva" w:hAnsi="Monotype Corsiva"/>
        </w:rPr>
        <w:t>ουσα που ήταν τα υπόλοιπα παιδιά</w:t>
      </w:r>
      <w:r w:rsidR="00703607" w:rsidRPr="007C5AD8">
        <w:rPr>
          <w:rFonts w:ascii="Monotype Corsiva" w:hAnsi="Monotype Corsiva"/>
        </w:rPr>
        <w:t xml:space="preserve"> μαζεμένα, όλα τα βλέμματα στράφηκαν πάνω του. Μέσα σε λίγα μόλις δευτερόλεπτα</w:t>
      </w:r>
      <w:r w:rsidR="00071EA6" w:rsidRPr="007C5AD8">
        <w:rPr>
          <w:rFonts w:ascii="Monotype Corsiva" w:hAnsi="Monotype Corsiva"/>
        </w:rPr>
        <w:t>,</w:t>
      </w:r>
      <w:r w:rsidR="00703607" w:rsidRPr="007C5AD8">
        <w:rPr>
          <w:rFonts w:ascii="Monotype Corsiva" w:hAnsi="Monotype Corsiva"/>
        </w:rPr>
        <w:t xml:space="preserve"> δημιουργήθηκαν τέσσερις ομάδες από παιδιά που είχαν κοινά ενδιαφέροντα και ήθελαν να ενταχθούν στον ίδιο τομέα.</w:t>
      </w:r>
    </w:p>
    <w:p w:rsidR="00703607" w:rsidRPr="002E3A9E" w:rsidRDefault="006E37F6" w:rsidP="00071EA6">
      <w:pPr>
        <w:jc w:val="both"/>
        <w:rPr>
          <w:rFonts w:ascii="Monotype Corsiva" w:hAnsi="Monotype Corsiva"/>
        </w:rPr>
      </w:pPr>
      <w:r>
        <w:rPr>
          <w:rFonts w:ascii="Monotype Corsiva" w:hAnsi="Monotype Corsiva"/>
          <w:noProof/>
          <w:lang w:val="en-US" w:eastAsia="en-US"/>
        </w:rPr>
        <w:drawing>
          <wp:anchor distT="0" distB="0" distL="114300" distR="114300" simplePos="0" relativeHeight="251679744" behindDoc="1" locked="0" layoutInCell="1" allowOverlap="1">
            <wp:simplePos x="0" y="0"/>
            <wp:positionH relativeFrom="column">
              <wp:posOffset>-152400</wp:posOffset>
            </wp:positionH>
            <wp:positionV relativeFrom="paragraph">
              <wp:posOffset>530860</wp:posOffset>
            </wp:positionV>
            <wp:extent cx="5729605" cy="4210050"/>
            <wp:effectExtent l="19050" t="0" r="4445" b="0"/>
            <wp:wrapNone/>
            <wp:docPr id="23" name="Εικόνα 9" descr="D:\yperoxa-skitsa-apo-molybi-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peroxa-skitsa-apo-molybi-07.jpg"/>
                    <pic:cNvPicPr>
                      <a:picLocks noChangeAspect="1" noChangeArrowheads="1"/>
                    </pic:cNvPicPr>
                  </pic:nvPicPr>
                  <pic:blipFill>
                    <a:blip r:embed="rId17">
                      <a:lum bright="50000" contrast="-32000"/>
                    </a:blip>
                    <a:srcRect r="1031"/>
                    <a:stretch>
                      <a:fillRect/>
                    </a:stretch>
                  </pic:blipFill>
                  <pic:spPr bwMode="auto">
                    <a:xfrm>
                      <a:off x="0" y="0"/>
                      <a:ext cx="5729605" cy="4210050"/>
                    </a:xfrm>
                    <a:prstGeom prst="rect">
                      <a:avLst/>
                    </a:prstGeom>
                    <a:noFill/>
                    <a:ln w="9525">
                      <a:noFill/>
                      <a:miter lim="800000"/>
                      <a:headEnd/>
                      <a:tailEnd/>
                    </a:ln>
                  </pic:spPr>
                </pic:pic>
              </a:graphicData>
            </a:graphic>
          </wp:anchor>
        </w:drawing>
      </w:r>
      <w:r w:rsidR="00703607" w:rsidRPr="007C5AD8">
        <w:rPr>
          <w:rFonts w:ascii="Monotype Corsiva" w:hAnsi="Monotype Corsiva"/>
        </w:rPr>
        <w:t xml:space="preserve">   </w:t>
      </w:r>
      <w:r w:rsidR="00071EA6" w:rsidRPr="007C5AD8">
        <w:rPr>
          <w:rFonts w:ascii="Monotype Corsiva" w:hAnsi="Monotype Corsiva"/>
        </w:rPr>
        <w:tab/>
      </w:r>
      <w:r w:rsidR="00703607" w:rsidRPr="007C5AD8">
        <w:rPr>
          <w:rFonts w:ascii="Monotype Corsiva" w:hAnsi="Monotype Corsiva"/>
        </w:rPr>
        <w:t>Τότε</w:t>
      </w:r>
      <w:r w:rsidR="00DD3D19" w:rsidRPr="007C5AD8">
        <w:rPr>
          <w:rFonts w:ascii="Monotype Corsiva" w:hAnsi="Monotype Corsiva"/>
        </w:rPr>
        <w:t>,</w:t>
      </w:r>
      <w:r w:rsidR="00703607" w:rsidRPr="007C5AD8">
        <w:rPr>
          <w:rFonts w:ascii="Monotype Corsiva" w:hAnsi="Monotype Corsiva"/>
        </w:rPr>
        <w:t xml:space="preserve"> </w:t>
      </w:r>
      <w:r w:rsidR="00DD3D19" w:rsidRPr="007C5AD8">
        <w:rPr>
          <w:rFonts w:ascii="Monotype Corsiva" w:hAnsi="Monotype Corsiva"/>
        </w:rPr>
        <w:t>έφτασε</w:t>
      </w:r>
      <w:r w:rsidR="00703607" w:rsidRPr="007C5AD8">
        <w:rPr>
          <w:rFonts w:ascii="Monotype Corsiva" w:hAnsi="Monotype Corsiva"/>
        </w:rPr>
        <w:t xml:space="preserve"> η κρίσιμη στιγμή. Ο </w:t>
      </w:r>
      <w:r w:rsidR="00071EA6" w:rsidRPr="007C5AD8">
        <w:rPr>
          <w:rFonts w:ascii="Monotype Corsiva" w:hAnsi="Monotype Corsiva"/>
        </w:rPr>
        <w:t>Ορφέας</w:t>
      </w:r>
      <w:r w:rsidR="00703607" w:rsidRPr="007C5AD8">
        <w:rPr>
          <w:rFonts w:ascii="Monotype Corsiva" w:hAnsi="Monotype Corsiva"/>
        </w:rPr>
        <w:t xml:space="preserve">  έπρεπε να διαλέξει με ποια παρέα </w:t>
      </w:r>
      <w:r w:rsidR="00071EA6" w:rsidRPr="007C5AD8">
        <w:rPr>
          <w:rFonts w:ascii="Monotype Corsiva" w:hAnsi="Monotype Corsiva"/>
        </w:rPr>
        <w:t>θα πάει και  ποιον τομέα θ</w:t>
      </w:r>
      <w:r w:rsidR="00703607" w:rsidRPr="007C5AD8">
        <w:rPr>
          <w:rFonts w:ascii="Monotype Corsiva" w:hAnsi="Monotype Corsiva"/>
        </w:rPr>
        <w:t xml:space="preserve">α ακολουθήσει. Ανάμεικτες σκέψεις τριγύριζαν στο μυαλό του και το γεγονός ότι </w:t>
      </w:r>
      <w:r w:rsidR="00DD3D19" w:rsidRPr="007C5AD8">
        <w:rPr>
          <w:rFonts w:ascii="Monotype Corsiva" w:hAnsi="Monotype Corsiva"/>
        </w:rPr>
        <w:t>βρισκόταν</w:t>
      </w:r>
      <w:r w:rsidR="00703607" w:rsidRPr="007C5AD8">
        <w:rPr>
          <w:rFonts w:ascii="Monotype Corsiva" w:hAnsi="Monotype Corsiva"/>
        </w:rPr>
        <w:t xml:space="preserve"> </w:t>
      </w:r>
      <w:r w:rsidR="00071EA6" w:rsidRPr="007C5AD8">
        <w:rPr>
          <w:rFonts w:ascii="Monotype Corsiva" w:hAnsi="Monotype Corsiva"/>
        </w:rPr>
        <w:t>σ</w:t>
      </w:r>
      <w:r w:rsidR="00703607" w:rsidRPr="007C5AD8">
        <w:rPr>
          <w:rFonts w:ascii="Monotype Corsiva" w:hAnsi="Monotype Corsiva"/>
        </w:rPr>
        <w:t>το επίκεντρο της προσοχής τον άγχωνε ακόμα περισσότερο. Σκεφτόταν πως ήθελε συνεχώς να μαθαίνει καινούργια πράγματα</w:t>
      </w:r>
      <w:r w:rsidR="00071EA6" w:rsidRPr="007C5AD8">
        <w:rPr>
          <w:rFonts w:ascii="Monotype Corsiva" w:hAnsi="Monotype Corsiva"/>
        </w:rPr>
        <w:t>,</w:t>
      </w:r>
      <w:r w:rsidR="00703607" w:rsidRPr="007C5AD8">
        <w:rPr>
          <w:rFonts w:ascii="Monotype Corsiva" w:hAnsi="Monotype Corsiva"/>
        </w:rPr>
        <w:t xml:space="preserve"> αλλά του άρεσε </w:t>
      </w:r>
      <w:r w:rsidR="00A85D3C" w:rsidRPr="007C5AD8">
        <w:rPr>
          <w:rFonts w:ascii="Monotype Corsiva" w:hAnsi="Monotype Corsiva"/>
        </w:rPr>
        <w:t xml:space="preserve">να ζωγραφίζει και </w:t>
      </w:r>
      <w:r w:rsidR="00703607" w:rsidRPr="007C5AD8">
        <w:rPr>
          <w:rFonts w:ascii="Monotype Corsiva" w:hAnsi="Monotype Corsiva"/>
        </w:rPr>
        <w:t xml:space="preserve">να φτιάχνει </w:t>
      </w:r>
      <w:r w:rsidR="00A85D3C" w:rsidRPr="007C5AD8">
        <w:rPr>
          <w:rFonts w:ascii="Monotype Corsiva" w:hAnsi="Monotype Corsiva"/>
        </w:rPr>
        <w:t>διάφορες</w:t>
      </w:r>
      <w:r w:rsidR="00703607" w:rsidRPr="007C5AD8">
        <w:rPr>
          <w:rFonts w:ascii="Monotype Corsiva" w:hAnsi="Monotype Corsiva"/>
        </w:rPr>
        <w:t xml:space="preserve"> κατασκευές με την πρώτη ευκαιρία που του δινόταν. </w:t>
      </w:r>
      <w:r w:rsidR="00071EA6" w:rsidRPr="007C5AD8">
        <w:rPr>
          <w:rFonts w:ascii="Monotype Corsiva" w:hAnsi="Monotype Corsiva"/>
        </w:rPr>
        <w:t>Και με τον αθλητισμό δεν τα πήγαινε άσχημα</w:t>
      </w:r>
      <w:r w:rsidR="00997A12" w:rsidRPr="007C5AD8">
        <w:rPr>
          <w:rFonts w:ascii="Monotype Corsiva" w:hAnsi="Monotype Corsiva"/>
        </w:rPr>
        <w:t>, ήταν γρήγορος και έπαιζε καλή μπάλα</w:t>
      </w:r>
      <w:r w:rsidR="00071EA6" w:rsidRPr="007C5AD8">
        <w:rPr>
          <w:rFonts w:ascii="Monotype Corsiva" w:hAnsi="Monotype Corsiva"/>
        </w:rPr>
        <w:t>. Έ</w:t>
      </w:r>
      <w:r w:rsidR="00DD3D19" w:rsidRPr="007C5AD8">
        <w:rPr>
          <w:rFonts w:ascii="Monotype Corsiva" w:hAnsi="Monotype Corsiva"/>
        </w:rPr>
        <w:t xml:space="preserve">πειτα από </w:t>
      </w:r>
      <w:r w:rsidR="00A85D3C" w:rsidRPr="007C5AD8">
        <w:rPr>
          <w:rFonts w:ascii="Monotype Corsiva" w:hAnsi="Monotype Corsiva"/>
        </w:rPr>
        <w:t>πολλές</w:t>
      </w:r>
      <w:r w:rsidR="00DD3D19" w:rsidRPr="007C5AD8">
        <w:rPr>
          <w:rFonts w:ascii="Monotype Corsiva" w:hAnsi="Monotype Corsiva"/>
        </w:rPr>
        <w:t xml:space="preserve"> σκέψεις, </w:t>
      </w:r>
      <w:r w:rsidR="00A85D3C" w:rsidRPr="007C5AD8">
        <w:rPr>
          <w:rFonts w:ascii="Monotype Corsiva" w:hAnsi="Monotype Corsiva"/>
        </w:rPr>
        <w:t>κατέληξε σε</w:t>
      </w:r>
      <w:r w:rsidR="000717E9" w:rsidRPr="007C5AD8">
        <w:rPr>
          <w:rFonts w:ascii="Monotype Corsiva" w:hAnsi="Monotype Corsiva"/>
        </w:rPr>
        <w:t xml:space="preserve"> δύο επιλογές: </w:t>
      </w:r>
      <w:r w:rsidR="00A85D3C" w:rsidRPr="007C5AD8">
        <w:rPr>
          <w:rFonts w:ascii="Monotype Corsiva" w:hAnsi="Monotype Corsiva"/>
        </w:rPr>
        <w:t>τ</w:t>
      </w:r>
      <w:r w:rsidR="000717E9" w:rsidRPr="007C5AD8">
        <w:rPr>
          <w:rFonts w:ascii="Monotype Corsiva" w:hAnsi="Monotype Corsiva"/>
        </w:rPr>
        <w:t xml:space="preserve">η Φιλομάθεια και </w:t>
      </w:r>
      <w:r w:rsidR="00A85D3C" w:rsidRPr="007C5AD8">
        <w:rPr>
          <w:rFonts w:ascii="Monotype Corsiva" w:hAnsi="Monotype Corsiva"/>
        </w:rPr>
        <w:t>τ</w:t>
      </w:r>
      <w:r w:rsidR="000717E9" w:rsidRPr="007C5AD8">
        <w:rPr>
          <w:rFonts w:ascii="Monotype Corsiva" w:hAnsi="Monotype Corsiva"/>
        </w:rPr>
        <w:t>η</w:t>
      </w:r>
      <w:r w:rsidR="00A85D3C" w:rsidRPr="007C5AD8">
        <w:rPr>
          <w:rFonts w:ascii="Monotype Corsiva" w:hAnsi="Monotype Corsiva"/>
        </w:rPr>
        <w:t xml:space="preserve">ν </w:t>
      </w:r>
      <w:r w:rsidR="000717E9" w:rsidRPr="007C5AD8">
        <w:rPr>
          <w:rFonts w:ascii="Monotype Corsiva" w:hAnsi="Monotype Corsiva"/>
        </w:rPr>
        <w:t>Καλλιτεχνική Α</w:t>
      </w:r>
      <w:r w:rsidR="00703607" w:rsidRPr="007C5AD8">
        <w:rPr>
          <w:rFonts w:ascii="Monotype Corsiva" w:hAnsi="Monotype Corsiva"/>
        </w:rPr>
        <w:t>καδημία.</w:t>
      </w:r>
      <w:r w:rsidR="002E3A9E" w:rsidRPr="002E3A9E">
        <w:rPr>
          <w:snapToGrid w:val="0"/>
          <w:color w:val="000000"/>
          <w:w w:val="0"/>
          <w:sz w:val="0"/>
          <w:szCs w:val="0"/>
          <w:u w:color="000000"/>
          <w:bdr w:val="none" w:sz="0" w:space="0" w:color="000000"/>
          <w:shd w:val="clear" w:color="000000" w:fill="000000"/>
        </w:rPr>
        <w:t xml:space="preserve"> </w:t>
      </w:r>
    </w:p>
    <w:p w:rsidR="00703607" w:rsidRPr="007C5AD8" w:rsidRDefault="00703607" w:rsidP="00071EA6">
      <w:pPr>
        <w:ind w:firstLine="720"/>
        <w:jc w:val="both"/>
        <w:rPr>
          <w:rFonts w:ascii="Monotype Corsiva" w:hAnsi="Monotype Corsiva"/>
        </w:rPr>
      </w:pPr>
      <w:r w:rsidRPr="007C5AD8">
        <w:rPr>
          <w:rFonts w:ascii="Monotype Corsiva" w:hAnsi="Monotype Corsiva"/>
        </w:rPr>
        <w:t xml:space="preserve"> Όλα είχαν παγώσει</w:t>
      </w:r>
      <w:r w:rsidR="00D02DDF" w:rsidRPr="007C5AD8">
        <w:rPr>
          <w:rFonts w:ascii="Monotype Corsiva" w:hAnsi="Monotype Corsiva"/>
        </w:rPr>
        <w:t xml:space="preserve"> γύρω του</w:t>
      </w:r>
      <w:r w:rsidRPr="007C5AD8">
        <w:rPr>
          <w:rFonts w:ascii="Monotype Corsiva" w:hAnsi="Monotype Corsiva"/>
        </w:rPr>
        <w:t>, ενώ αυτός ήταν χαμένος στις σκέψεις του, ώσπου αντίκρισε πίσω από μία ομάδα ένα κορίτσι που κ</w:t>
      </w:r>
      <w:r w:rsidR="0051736F" w:rsidRPr="007C5AD8">
        <w:rPr>
          <w:rFonts w:ascii="Monotype Corsiva" w:hAnsi="Monotype Corsiva"/>
        </w:rPr>
        <w:t>αθόταν στο βάθος απομονωμένο απ’ όλους και απ’</w:t>
      </w:r>
      <w:r w:rsidRPr="007C5AD8">
        <w:rPr>
          <w:rFonts w:ascii="Monotype Corsiva" w:hAnsi="Monotype Corsiva"/>
        </w:rPr>
        <w:t xml:space="preserve"> όλα. Δείλιασε στην αρχή, αλλά μετά βάδισε προς το μέρος της και της συστήθηκε.</w:t>
      </w:r>
    </w:p>
    <w:p w:rsidR="00703607" w:rsidRPr="007C5AD8" w:rsidRDefault="00703607" w:rsidP="000717E9">
      <w:pPr>
        <w:suppressAutoHyphens/>
        <w:ind w:firstLine="720"/>
        <w:jc w:val="both"/>
        <w:rPr>
          <w:rFonts w:ascii="Monotype Corsiva" w:hAnsi="Monotype Corsiva"/>
        </w:rPr>
      </w:pPr>
      <w:r w:rsidRPr="007C5AD8">
        <w:rPr>
          <w:rFonts w:ascii="Monotype Corsiva" w:hAnsi="Monotype Corsiva"/>
        </w:rPr>
        <w:t>-Γεια σου, είμαι ο</w:t>
      </w:r>
      <w:r w:rsidR="00071EA6" w:rsidRPr="007C5AD8">
        <w:rPr>
          <w:rFonts w:ascii="Monotype Corsiva" w:hAnsi="Monotype Corsiva"/>
        </w:rPr>
        <w:t xml:space="preserve"> Ορφέας.</w:t>
      </w:r>
      <w:r w:rsidRPr="007C5AD8">
        <w:rPr>
          <w:rFonts w:ascii="Monotype Corsiva" w:hAnsi="Monotype Corsiva"/>
        </w:rPr>
        <w:t xml:space="preserve"> </w:t>
      </w:r>
    </w:p>
    <w:p w:rsidR="00703607" w:rsidRPr="007C5AD8" w:rsidRDefault="00703607" w:rsidP="000717E9">
      <w:pPr>
        <w:suppressAutoHyphens/>
        <w:ind w:firstLine="720"/>
        <w:jc w:val="both"/>
        <w:rPr>
          <w:rFonts w:ascii="Monotype Corsiva" w:hAnsi="Monotype Corsiva"/>
        </w:rPr>
      </w:pPr>
      <w:r w:rsidRPr="007C5AD8">
        <w:rPr>
          <w:rFonts w:ascii="Monotype Corsiva" w:hAnsi="Monotype Corsiva"/>
        </w:rPr>
        <w:t>-Εγώ είμαι η Θάλεια, του άπλωσε το χέρι.</w:t>
      </w:r>
    </w:p>
    <w:p w:rsidR="00703607" w:rsidRPr="007C5AD8" w:rsidRDefault="00703607" w:rsidP="000717E9">
      <w:pPr>
        <w:suppressAutoHyphens/>
        <w:ind w:firstLine="720"/>
        <w:jc w:val="both"/>
        <w:rPr>
          <w:rFonts w:ascii="Monotype Corsiva" w:hAnsi="Monotype Corsiva"/>
        </w:rPr>
      </w:pPr>
      <w:r w:rsidRPr="007C5AD8">
        <w:rPr>
          <w:rFonts w:ascii="Monotype Corsiva" w:hAnsi="Monotype Corsiva"/>
        </w:rPr>
        <w:t>-Είμαστε στην ίδια τάξη, συνέχισε το αγόρι.</w:t>
      </w:r>
    </w:p>
    <w:p w:rsidR="00703607" w:rsidRPr="007C5AD8" w:rsidRDefault="00703607" w:rsidP="00071EA6">
      <w:pPr>
        <w:suppressAutoHyphens/>
        <w:ind w:firstLine="720"/>
        <w:jc w:val="both"/>
        <w:rPr>
          <w:rFonts w:ascii="Monotype Corsiva" w:hAnsi="Monotype Corsiva"/>
        </w:rPr>
      </w:pPr>
      <w:r w:rsidRPr="007C5AD8">
        <w:rPr>
          <w:rFonts w:ascii="Monotype Corsiva" w:hAnsi="Monotype Corsiva"/>
        </w:rPr>
        <w:t>-Το ξέρω, απάντησε εκείνη κα</w:t>
      </w:r>
      <w:r w:rsidR="00071EA6" w:rsidRPr="007C5AD8">
        <w:rPr>
          <w:rFonts w:ascii="Monotype Corsiva" w:hAnsi="Monotype Corsiva"/>
        </w:rPr>
        <w:t>ι</w:t>
      </w:r>
      <w:r w:rsidRPr="007C5AD8">
        <w:rPr>
          <w:rFonts w:ascii="Monotype Corsiva" w:hAnsi="Monotype Corsiva"/>
        </w:rPr>
        <w:t xml:space="preserve"> αναστέναξε.</w:t>
      </w:r>
    </w:p>
    <w:p w:rsidR="00703607" w:rsidRPr="007C5AD8" w:rsidRDefault="00703607" w:rsidP="00071EA6">
      <w:pPr>
        <w:suppressAutoHyphens/>
        <w:ind w:firstLine="720"/>
        <w:jc w:val="both"/>
        <w:rPr>
          <w:rFonts w:ascii="Monotype Corsiva" w:hAnsi="Monotype Corsiva"/>
        </w:rPr>
      </w:pPr>
      <w:r w:rsidRPr="007C5AD8">
        <w:rPr>
          <w:rFonts w:ascii="Monotype Corsiva" w:hAnsi="Monotype Corsiva"/>
        </w:rPr>
        <w:t>-Γιατί κάθεσαι εδώ μόνη σου;</w:t>
      </w:r>
    </w:p>
    <w:p w:rsidR="00703607" w:rsidRPr="007C5AD8" w:rsidRDefault="00703607" w:rsidP="005D226D">
      <w:pPr>
        <w:suppressAutoHyphens/>
        <w:ind w:firstLine="720"/>
        <w:jc w:val="both"/>
        <w:rPr>
          <w:rFonts w:ascii="Monotype Corsiva" w:hAnsi="Monotype Corsiva"/>
        </w:rPr>
      </w:pPr>
      <w:r w:rsidRPr="007C5AD8">
        <w:rPr>
          <w:rFonts w:ascii="Monotype Corsiva" w:hAnsi="Monotype Corsiva"/>
        </w:rPr>
        <w:t xml:space="preserve">-Κάθομαι εδώ μόνη μου, γιατί κανένα παιδί δεν με ήθελε στην παρέα του. Λένε ότι δεν </w:t>
      </w:r>
      <w:r w:rsidR="0051736F" w:rsidRPr="007C5AD8">
        <w:rPr>
          <w:rFonts w:ascii="Monotype Corsiva" w:hAnsi="Monotype Corsiva"/>
        </w:rPr>
        <w:t xml:space="preserve">πρέπει να </w:t>
      </w:r>
      <w:r w:rsidRPr="007C5AD8">
        <w:rPr>
          <w:rFonts w:ascii="Monotype Corsiva" w:hAnsi="Monotype Corsiva"/>
        </w:rPr>
        <w:t>ανήκω σε κανέναν τομέα και με κοροϊδεύουν</w:t>
      </w:r>
      <w:r w:rsidR="000717E9" w:rsidRPr="007C5AD8">
        <w:rPr>
          <w:rFonts w:ascii="Monotype Corsiva" w:hAnsi="Monotype Corsiva"/>
        </w:rPr>
        <w:t>,</w:t>
      </w:r>
      <w:r w:rsidRPr="007C5AD8">
        <w:rPr>
          <w:rFonts w:ascii="Monotype Corsiva" w:hAnsi="Monotype Corsiva"/>
        </w:rPr>
        <w:t xml:space="preserve"> επειδή φοράω γυαλιά. Όχι ότι με νοιάζει δηλαδή, αλλά τους έχω βαρεθεί πια.</w:t>
      </w:r>
    </w:p>
    <w:p w:rsidR="00703607" w:rsidRPr="007C5AD8" w:rsidRDefault="00DD3D19" w:rsidP="00071EA6">
      <w:pPr>
        <w:suppressAutoHyphens/>
        <w:ind w:firstLine="720"/>
        <w:jc w:val="both"/>
        <w:rPr>
          <w:rFonts w:ascii="Monotype Corsiva" w:hAnsi="Monotype Corsiva"/>
        </w:rPr>
      </w:pPr>
      <w:r w:rsidRPr="007C5AD8">
        <w:rPr>
          <w:rFonts w:ascii="Monotype Corsiva" w:hAnsi="Monotype Corsiva"/>
        </w:rPr>
        <w:t>-Κ</w:t>
      </w:r>
      <w:r w:rsidR="00703607" w:rsidRPr="007C5AD8">
        <w:rPr>
          <w:rFonts w:ascii="Monotype Corsiva" w:hAnsi="Monotype Corsiva"/>
        </w:rPr>
        <w:t xml:space="preserve">ι εμένα με κοροϊδεύουν για το έντονο χρώμα των μαλλιών μου και τα μάτια μου, ανταποκρίθηκε ο </w:t>
      </w:r>
      <w:r w:rsidR="00071EA6" w:rsidRPr="007C5AD8">
        <w:rPr>
          <w:rFonts w:ascii="Monotype Corsiva" w:hAnsi="Monotype Corsiva"/>
        </w:rPr>
        <w:t>Ορφέας</w:t>
      </w:r>
      <w:r w:rsidR="00703607" w:rsidRPr="007C5AD8">
        <w:rPr>
          <w:rFonts w:ascii="Monotype Corsiva" w:hAnsi="Monotype Corsiva"/>
        </w:rPr>
        <w:t>.</w:t>
      </w:r>
    </w:p>
    <w:p w:rsidR="00703607" w:rsidRPr="007C5AD8" w:rsidRDefault="00703607" w:rsidP="00071EA6">
      <w:pPr>
        <w:suppressAutoHyphens/>
        <w:ind w:firstLine="720"/>
        <w:jc w:val="both"/>
        <w:rPr>
          <w:rFonts w:ascii="Monotype Corsiva" w:hAnsi="Monotype Corsiva"/>
          <w:color w:val="FF0000"/>
        </w:rPr>
      </w:pPr>
      <w:r w:rsidRPr="007C5AD8">
        <w:rPr>
          <w:rFonts w:ascii="Monotype Corsiva" w:hAnsi="Monotype Corsiva"/>
        </w:rPr>
        <w:t>-</w:t>
      </w:r>
      <w:r w:rsidR="005D226D" w:rsidRPr="007C5AD8">
        <w:rPr>
          <w:rFonts w:ascii="Monotype Corsiva" w:hAnsi="Monotype Corsiva"/>
        </w:rPr>
        <w:t xml:space="preserve">Εμένα μ’ αρέσουν, είναι </w:t>
      </w:r>
      <w:r w:rsidR="00DD3D19" w:rsidRPr="007C5AD8">
        <w:rPr>
          <w:rFonts w:ascii="Monotype Corsiva" w:hAnsi="Monotype Corsiva"/>
        </w:rPr>
        <w:t xml:space="preserve">σπάνια, </w:t>
      </w:r>
      <w:r w:rsidRPr="007C5AD8">
        <w:rPr>
          <w:rFonts w:ascii="Monotype Corsiva" w:hAnsi="Monotype Corsiva"/>
        </w:rPr>
        <w:t>μη σκας</w:t>
      </w:r>
      <w:r w:rsidR="0051736F" w:rsidRPr="007C5AD8">
        <w:rPr>
          <w:rFonts w:ascii="Monotype Corsiva" w:hAnsi="Monotype Corsiva"/>
        </w:rPr>
        <w:t>, τον κοίταξε για λίγο</w:t>
      </w:r>
      <w:r w:rsidRPr="007C5AD8">
        <w:rPr>
          <w:rFonts w:ascii="Monotype Corsiva" w:hAnsi="Monotype Corsiva"/>
        </w:rPr>
        <w:t>.</w:t>
      </w:r>
    </w:p>
    <w:p w:rsidR="00703607" w:rsidRPr="007C5AD8" w:rsidRDefault="00703607" w:rsidP="00071EA6">
      <w:pPr>
        <w:jc w:val="both"/>
        <w:rPr>
          <w:rFonts w:ascii="Monotype Corsiva" w:hAnsi="Monotype Corsiva"/>
        </w:rPr>
      </w:pPr>
      <w:r w:rsidRPr="007C5AD8">
        <w:rPr>
          <w:rFonts w:ascii="Monotype Corsiva" w:hAnsi="Monotype Corsiva"/>
        </w:rPr>
        <w:t xml:space="preserve">  </w:t>
      </w:r>
      <w:r w:rsidR="00071EA6" w:rsidRPr="007C5AD8">
        <w:rPr>
          <w:rFonts w:ascii="Monotype Corsiva" w:hAnsi="Monotype Corsiva"/>
        </w:rPr>
        <w:tab/>
      </w:r>
      <w:r w:rsidR="000717E9" w:rsidRPr="007C5AD8">
        <w:rPr>
          <w:rFonts w:ascii="Monotype Corsiva" w:hAnsi="Monotype Corsiva"/>
        </w:rPr>
        <w:t xml:space="preserve"> Το κορίτσι</w:t>
      </w:r>
      <w:r w:rsidRPr="007C5AD8">
        <w:rPr>
          <w:rFonts w:ascii="Monotype Corsiva" w:hAnsi="Monotype Corsiva"/>
        </w:rPr>
        <w:t xml:space="preserve"> ξαφνικά σηκώθηκε και έδειξε με το δά</w:t>
      </w:r>
      <w:r w:rsidR="00071EA6" w:rsidRPr="007C5AD8">
        <w:rPr>
          <w:rFonts w:ascii="Monotype Corsiva" w:hAnsi="Monotype Corsiva"/>
        </w:rPr>
        <w:t>χ</w:t>
      </w:r>
      <w:r w:rsidRPr="007C5AD8">
        <w:rPr>
          <w:rFonts w:ascii="Monotype Corsiva" w:hAnsi="Monotype Corsiva"/>
        </w:rPr>
        <w:t xml:space="preserve">τυλό του το πλήθος </w:t>
      </w:r>
      <w:r w:rsidR="00071EA6" w:rsidRPr="007C5AD8">
        <w:rPr>
          <w:rFonts w:ascii="Monotype Corsiva" w:hAnsi="Monotype Corsiva"/>
        </w:rPr>
        <w:t xml:space="preserve">των </w:t>
      </w:r>
      <w:r w:rsidRPr="007C5AD8">
        <w:rPr>
          <w:rFonts w:ascii="Monotype Corsiva" w:hAnsi="Monotype Corsiva"/>
        </w:rPr>
        <w:t>παιδιών που συγκεντρώνονταν στην κεντρική είσοδο.</w:t>
      </w:r>
    </w:p>
    <w:p w:rsidR="00EB1D26" w:rsidRPr="007C5AD8" w:rsidRDefault="00703607" w:rsidP="00071EA6">
      <w:pPr>
        <w:suppressAutoHyphens/>
        <w:ind w:firstLine="720"/>
        <w:jc w:val="both"/>
        <w:rPr>
          <w:rFonts w:ascii="Monotype Corsiva" w:hAnsi="Monotype Corsiva"/>
        </w:rPr>
      </w:pPr>
      <w:r w:rsidRPr="007C5AD8">
        <w:rPr>
          <w:rFonts w:ascii="Monotype Corsiva" w:hAnsi="Monotype Corsiva"/>
        </w:rPr>
        <w:t xml:space="preserve">-Αρχίζει </w:t>
      </w:r>
      <w:r w:rsidR="000717E9" w:rsidRPr="007C5AD8">
        <w:rPr>
          <w:rFonts w:ascii="Monotype Corsiva" w:hAnsi="Monotype Corsiva"/>
        </w:rPr>
        <w:t>η κατάταξη</w:t>
      </w:r>
      <w:r w:rsidR="0051736F" w:rsidRPr="007C5AD8">
        <w:rPr>
          <w:rFonts w:ascii="Monotype Corsiva" w:hAnsi="Monotype Corsiva"/>
        </w:rPr>
        <w:t>.</w:t>
      </w:r>
      <w:r w:rsidR="000717E9" w:rsidRPr="007C5AD8">
        <w:rPr>
          <w:rFonts w:ascii="Monotype Corsiva" w:hAnsi="Monotype Corsiva"/>
        </w:rPr>
        <w:t xml:space="preserve"> Έλα, θα αργήσουμε</w:t>
      </w:r>
      <w:r w:rsidR="0051736F" w:rsidRPr="007C5AD8">
        <w:rPr>
          <w:rFonts w:ascii="Monotype Corsiva" w:hAnsi="Monotype Corsiva"/>
        </w:rPr>
        <w:t>,</w:t>
      </w:r>
      <w:r w:rsidR="000717E9" w:rsidRPr="007C5AD8">
        <w:rPr>
          <w:rFonts w:ascii="Monotype Corsiva" w:hAnsi="Monotype Corsiva"/>
        </w:rPr>
        <w:t xml:space="preserve"> φ</w:t>
      </w:r>
      <w:r w:rsidRPr="007C5AD8">
        <w:rPr>
          <w:rFonts w:ascii="Monotype Corsiva" w:hAnsi="Monotype Corsiva"/>
        </w:rPr>
        <w:t xml:space="preserve">ώναξε </w:t>
      </w:r>
      <w:r w:rsidR="0051736F" w:rsidRPr="007C5AD8">
        <w:rPr>
          <w:rFonts w:ascii="Monotype Corsiva" w:hAnsi="Monotype Corsiva"/>
        </w:rPr>
        <w:t>βια</w:t>
      </w:r>
      <w:r w:rsidR="00DD3D19" w:rsidRPr="007C5AD8">
        <w:rPr>
          <w:rFonts w:ascii="Monotype Corsiva" w:hAnsi="Monotype Corsiva"/>
        </w:rPr>
        <w:t>στ</w:t>
      </w:r>
      <w:r w:rsidR="0051736F" w:rsidRPr="007C5AD8">
        <w:rPr>
          <w:rFonts w:ascii="Monotype Corsiva" w:hAnsi="Monotype Corsiva"/>
        </w:rPr>
        <w:t>ική</w:t>
      </w:r>
      <w:r w:rsidRPr="007C5AD8">
        <w:rPr>
          <w:rFonts w:ascii="Monotype Corsiva" w:hAnsi="Monotype Corsiva"/>
        </w:rPr>
        <w:t xml:space="preserve">. </w:t>
      </w:r>
    </w:p>
    <w:p w:rsidR="00703607" w:rsidRPr="007C5AD8" w:rsidRDefault="00703607" w:rsidP="00071EA6">
      <w:pPr>
        <w:suppressAutoHyphens/>
        <w:ind w:firstLine="720"/>
        <w:jc w:val="both"/>
        <w:rPr>
          <w:rFonts w:ascii="Monotype Corsiva" w:hAnsi="Monotype Corsiva"/>
        </w:rPr>
      </w:pPr>
      <w:r w:rsidRPr="007C5AD8">
        <w:rPr>
          <w:rFonts w:ascii="Monotype Corsiva" w:hAnsi="Monotype Corsiva"/>
        </w:rPr>
        <w:t xml:space="preserve">Ο </w:t>
      </w:r>
      <w:r w:rsidR="00071EA6" w:rsidRPr="007C5AD8">
        <w:rPr>
          <w:rFonts w:ascii="Monotype Corsiva" w:hAnsi="Monotype Corsiva"/>
        </w:rPr>
        <w:t>Ορφέας</w:t>
      </w:r>
      <w:r w:rsidRPr="007C5AD8">
        <w:rPr>
          <w:rFonts w:ascii="Monotype Corsiva" w:hAnsi="Monotype Corsiva"/>
          <w:color w:val="FF0000"/>
        </w:rPr>
        <w:t xml:space="preserve"> </w:t>
      </w:r>
      <w:r w:rsidRPr="007C5AD8">
        <w:rPr>
          <w:rFonts w:ascii="Monotype Corsiva" w:hAnsi="Monotype Corsiva"/>
        </w:rPr>
        <w:t xml:space="preserve">δεν πρόλαβε να αντιδράσει, γιατί η Θάλεια τον έπιασε από το χέρι και κατευθύνθηκε </w:t>
      </w:r>
      <w:r w:rsidR="00071EA6" w:rsidRPr="007C5AD8">
        <w:rPr>
          <w:rFonts w:ascii="Monotype Corsiva" w:hAnsi="Monotype Corsiva"/>
        </w:rPr>
        <w:t xml:space="preserve">γρήγορα </w:t>
      </w:r>
      <w:r w:rsidRPr="007C5AD8">
        <w:rPr>
          <w:rFonts w:ascii="Monotype Corsiva" w:hAnsi="Monotype Corsiva"/>
        </w:rPr>
        <w:t xml:space="preserve">προς τα υπόλοιπα παιδιά. </w:t>
      </w:r>
    </w:p>
    <w:p w:rsidR="00703607" w:rsidRPr="007C5AD8" w:rsidRDefault="00703607" w:rsidP="00071EA6">
      <w:pPr>
        <w:suppressAutoHyphens/>
        <w:ind w:firstLine="720"/>
        <w:jc w:val="both"/>
        <w:rPr>
          <w:rFonts w:ascii="Monotype Corsiva" w:hAnsi="Monotype Corsiva"/>
        </w:rPr>
      </w:pPr>
      <w:r w:rsidRPr="007C5AD8">
        <w:rPr>
          <w:rFonts w:ascii="Monotype Corsiva" w:hAnsi="Monotype Corsiva"/>
        </w:rPr>
        <w:t>Μετά από αρκετό σπρώξιμο και πατήματα</w:t>
      </w:r>
      <w:r w:rsidR="00071EA6" w:rsidRPr="007C5AD8">
        <w:rPr>
          <w:rFonts w:ascii="Monotype Corsiva" w:hAnsi="Monotype Corsiva"/>
        </w:rPr>
        <w:t>,</w:t>
      </w:r>
      <w:r w:rsidRPr="007C5AD8">
        <w:rPr>
          <w:rFonts w:ascii="Monotype Corsiva" w:hAnsi="Monotype Corsiva"/>
        </w:rPr>
        <w:t xml:space="preserve"> κατάφεραν με μεγάλη δυσκολία να φτάσουν μπροστά – μπροστά. Τότε</w:t>
      </w:r>
      <w:r w:rsidR="000717E9" w:rsidRPr="007C5AD8">
        <w:rPr>
          <w:rFonts w:ascii="Monotype Corsiva" w:hAnsi="Monotype Corsiva"/>
        </w:rPr>
        <w:t>,</w:t>
      </w:r>
      <w:r w:rsidR="004A4F9E">
        <w:rPr>
          <w:rFonts w:ascii="Monotype Corsiva" w:hAnsi="Monotype Corsiva"/>
        </w:rPr>
        <w:t xml:space="preserve"> εμφανίστηκε </w:t>
      </w:r>
      <w:r w:rsidRPr="007C5AD8">
        <w:rPr>
          <w:rFonts w:ascii="Monotype Corsiva" w:hAnsi="Monotype Corsiva"/>
        </w:rPr>
        <w:t>ο διευθυντής του σχολείου</w:t>
      </w:r>
      <w:r w:rsidR="004A4F9E">
        <w:rPr>
          <w:rFonts w:ascii="Monotype Corsiva" w:hAnsi="Monotype Corsiva"/>
        </w:rPr>
        <w:t xml:space="preserve"> τους</w:t>
      </w:r>
      <w:r w:rsidRPr="007C5AD8">
        <w:rPr>
          <w:rFonts w:ascii="Monotype Corsiva" w:hAnsi="Monotype Corsiva"/>
        </w:rPr>
        <w:t xml:space="preserve">. </w:t>
      </w:r>
      <w:r w:rsidR="004103D2" w:rsidRPr="007C5AD8">
        <w:rPr>
          <w:rFonts w:ascii="Monotype Corsiva" w:hAnsi="Monotype Corsiva"/>
        </w:rPr>
        <w:t xml:space="preserve">Ήταν ένας σχετικά νέος άντρας, γυμνασμένος, με </w:t>
      </w:r>
      <w:r w:rsidR="00EB1D26" w:rsidRPr="007C5AD8">
        <w:rPr>
          <w:rFonts w:ascii="Monotype Corsiva" w:hAnsi="Monotype Corsiva"/>
        </w:rPr>
        <w:t xml:space="preserve">σκούρα </w:t>
      </w:r>
      <w:r w:rsidR="004103D2" w:rsidRPr="007C5AD8">
        <w:rPr>
          <w:rFonts w:ascii="Monotype Corsiva" w:hAnsi="Monotype Corsiva"/>
        </w:rPr>
        <w:t xml:space="preserve">καστανά μαλλιά και έντονα μάτια. </w:t>
      </w:r>
      <w:r w:rsidRPr="007C5AD8">
        <w:rPr>
          <w:rFonts w:ascii="Monotype Corsiva" w:hAnsi="Monotype Corsiva"/>
        </w:rPr>
        <w:t xml:space="preserve">Κρατούσε ένα σταγονόμετρο γεμάτο μελάνι και ένα χαρτί </w:t>
      </w:r>
      <w:r w:rsidR="00DD3D19" w:rsidRPr="007C5AD8">
        <w:rPr>
          <w:rFonts w:ascii="Monotype Corsiva" w:hAnsi="Monotype Corsiva"/>
        </w:rPr>
        <w:t>το οποίο</w:t>
      </w:r>
      <w:r w:rsidRPr="007C5AD8">
        <w:rPr>
          <w:rFonts w:ascii="Monotype Corsiva" w:hAnsi="Monotype Corsiva"/>
        </w:rPr>
        <w:t xml:space="preserve"> άρχισε να διαβάζει.</w:t>
      </w:r>
    </w:p>
    <w:p w:rsidR="00703607" w:rsidRPr="007C5AD8" w:rsidRDefault="00703607" w:rsidP="00071EA6">
      <w:pPr>
        <w:suppressAutoHyphens/>
        <w:ind w:firstLine="720"/>
        <w:jc w:val="both"/>
        <w:rPr>
          <w:rFonts w:ascii="Monotype Corsiva" w:hAnsi="Monotype Corsiva"/>
        </w:rPr>
      </w:pPr>
      <w:r w:rsidRPr="007C5AD8">
        <w:rPr>
          <w:rFonts w:ascii="Monotype Corsiva" w:hAnsi="Monotype Corsiva"/>
        </w:rPr>
        <w:t>-Αγαπητοί μαθητές, καλημέρα</w:t>
      </w:r>
      <w:r w:rsidR="0051736F" w:rsidRPr="007C5AD8">
        <w:rPr>
          <w:rFonts w:ascii="Monotype Corsiva" w:hAnsi="Monotype Corsiva"/>
        </w:rPr>
        <w:t>.</w:t>
      </w:r>
      <w:r w:rsidRPr="007C5AD8">
        <w:rPr>
          <w:rFonts w:ascii="Monotype Corsiva" w:hAnsi="Monotype Corsiva"/>
        </w:rPr>
        <w:t xml:space="preserve"> Είμαι ο διευθυντής του σχολείου σας και μαζί μου θα κάνετε το τεστ δραστηριοτήτων. Στα χέρια μου, όπως βλέπετε, κρατάω ένα σταγονόμετρο. Με αυτό θα κάνετε το τεστ. Θα φτιάξετε μία σειρά ο ένας πίσω από τον άλλον και ήσυχα – ήσυχα θα έρχεστε ο καθένας σας ξεχωριστά να σας ρίχνω μία σταγόνα μελάνι στον καρπό σας. Αφού σας την ρίξω, θα σχηματιστεί </w:t>
      </w:r>
      <w:r w:rsidR="00071EA6" w:rsidRPr="007C5AD8">
        <w:rPr>
          <w:rFonts w:ascii="Monotype Corsiva" w:hAnsi="Monotype Corsiva"/>
        </w:rPr>
        <w:t xml:space="preserve">αυτόματα </w:t>
      </w:r>
      <w:r w:rsidRPr="007C5AD8">
        <w:rPr>
          <w:rFonts w:ascii="Monotype Corsiva" w:hAnsi="Monotype Corsiva"/>
        </w:rPr>
        <w:t xml:space="preserve">ένα σχέδιο και ανάλογα με αυτό θα μπείτε στον τομέα </w:t>
      </w:r>
      <w:r w:rsidR="004A4F9E">
        <w:rPr>
          <w:rFonts w:ascii="Monotype Corsiva" w:hAnsi="Monotype Corsiva"/>
        </w:rPr>
        <w:t>ό</w:t>
      </w:r>
      <w:r w:rsidRPr="007C5AD8">
        <w:rPr>
          <w:rFonts w:ascii="Monotype Corsiva" w:hAnsi="Monotype Corsiva"/>
        </w:rPr>
        <w:t xml:space="preserve">που ανήκετε. </w:t>
      </w:r>
      <w:r w:rsidR="00EB1D26" w:rsidRPr="007C5AD8">
        <w:rPr>
          <w:rFonts w:ascii="Monotype Corsiva" w:hAnsi="Monotype Corsiva"/>
        </w:rPr>
        <w:t>Μ</w:t>
      </w:r>
      <w:r w:rsidR="001009F6" w:rsidRPr="007C5AD8">
        <w:rPr>
          <w:rFonts w:ascii="Monotype Corsiva" w:hAnsi="Monotype Corsiva"/>
        </w:rPr>
        <w:t>ε την προβολή του ζωγραφισμένου σας καρπού στην οθόνη που είναι τοποθετημένη δίπλα από την ψηφιακή κλειδαριά,</w:t>
      </w:r>
      <w:r w:rsidRPr="007C5AD8">
        <w:rPr>
          <w:rFonts w:ascii="Monotype Corsiva" w:hAnsi="Monotype Corsiva"/>
        </w:rPr>
        <w:t xml:space="preserve"> μπορείτε να έχετε </w:t>
      </w:r>
      <w:r w:rsidR="000717E9" w:rsidRPr="007C5AD8">
        <w:rPr>
          <w:rFonts w:ascii="Monotype Corsiva" w:hAnsi="Monotype Corsiva"/>
        </w:rPr>
        <w:t>ελεύθερη</w:t>
      </w:r>
      <w:r w:rsidRPr="007C5AD8">
        <w:rPr>
          <w:rFonts w:ascii="Monotype Corsiva" w:hAnsi="Monotype Corsiva"/>
        </w:rPr>
        <w:t xml:space="preserve"> είσοδο στις αίθουσες του τομέα </w:t>
      </w:r>
      <w:r w:rsidR="001009F6" w:rsidRPr="007C5AD8">
        <w:rPr>
          <w:rFonts w:ascii="Monotype Corsiva" w:hAnsi="Monotype Corsiva"/>
        </w:rPr>
        <w:t>σας.</w:t>
      </w:r>
      <w:r w:rsidRPr="007C5AD8">
        <w:rPr>
          <w:rFonts w:ascii="Monotype Corsiva" w:hAnsi="Monotype Corsiva"/>
        </w:rPr>
        <w:t xml:space="preserve"> Δεν χρειάζεται να έχετε κανέναν απολύτως φόβο. Όλα θα πάνε καλά.</w:t>
      </w:r>
    </w:p>
    <w:p w:rsidR="00703607" w:rsidRPr="007C5AD8" w:rsidRDefault="00703607" w:rsidP="00071EA6">
      <w:pPr>
        <w:ind w:left="48"/>
        <w:jc w:val="both"/>
        <w:rPr>
          <w:rFonts w:ascii="Monotype Corsiva" w:hAnsi="Monotype Corsiva"/>
        </w:rPr>
      </w:pPr>
      <w:r w:rsidRPr="007C5AD8">
        <w:rPr>
          <w:rFonts w:ascii="Monotype Corsiva" w:hAnsi="Monotype Corsiva"/>
        </w:rPr>
        <w:t xml:space="preserve">  </w:t>
      </w:r>
      <w:r w:rsidR="00071EA6" w:rsidRPr="007C5AD8">
        <w:rPr>
          <w:rFonts w:ascii="Monotype Corsiva" w:hAnsi="Monotype Corsiva"/>
        </w:rPr>
        <w:t xml:space="preserve">    </w:t>
      </w:r>
      <w:r w:rsidR="00071EA6" w:rsidRPr="007C5AD8">
        <w:rPr>
          <w:rFonts w:ascii="Monotype Corsiva" w:hAnsi="Monotype Corsiva"/>
        </w:rPr>
        <w:tab/>
        <w:t>Ο Ορφέας</w:t>
      </w:r>
      <w:r w:rsidRPr="007C5AD8">
        <w:rPr>
          <w:rFonts w:ascii="Monotype Corsiva" w:hAnsi="Monotype Corsiva"/>
          <w:color w:val="FF0000"/>
        </w:rPr>
        <w:t xml:space="preserve"> </w:t>
      </w:r>
      <w:r w:rsidRPr="007C5AD8">
        <w:rPr>
          <w:rFonts w:ascii="Monotype Corsiva" w:hAnsi="Monotype Corsiva"/>
        </w:rPr>
        <w:t>και η Θάλεια κοιτάχτηκαν μεταξύ τ</w:t>
      </w:r>
      <w:r w:rsidR="00071EA6" w:rsidRPr="007C5AD8">
        <w:rPr>
          <w:rFonts w:ascii="Monotype Corsiva" w:hAnsi="Monotype Corsiva"/>
        </w:rPr>
        <w:t>ους και στάθηκαν τελευταίοι στη</w:t>
      </w:r>
      <w:r w:rsidRPr="007C5AD8">
        <w:rPr>
          <w:rFonts w:ascii="Monotype Corsiva" w:hAnsi="Monotype Corsiva"/>
        </w:rPr>
        <w:t xml:space="preserve"> σειρά. Ήθελαν να δουν πώς είναι η διαδικασία επιλογής και πώς θα διαμορφωθούν οι ομάδες. Τα περισσότερα παιδιά δεν είχαν αποφασίσει σε ποιον τομέα πιθανόν θα πήγαιναν, άλλα ήταν σίγουρα για τον εαυτό τους και άλλα θα συμβιβάζονταν με ό,τι έδειχνε το τεστ για αυτούς.</w:t>
      </w:r>
    </w:p>
    <w:p w:rsidR="00703607" w:rsidRPr="007C5AD8" w:rsidRDefault="00703607" w:rsidP="00071EA6">
      <w:pPr>
        <w:ind w:left="48"/>
        <w:jc w:val="both"/>
        <w:rPr>
          <w:rFonts w:ascii="Monotype Corsiva" w:hAnsi="Monotype Corsiva"/>
        </w:rPr>
      </w:pPr>
      <w:r w:rsidRPr="007C5AD8">
        <w:rPr>
          <w:rFonts w:ascii="Monotype Corsiva" w:hAnsi="Monotype Corsiva"/>
        </w:rPr>
        <w:lastRenderedPageBreak/>
        <w:t xml:space="preserve">   </w:t>
      </w:r>
      <w:r w:rsidRPr="007C5AD8">
        <w:rPr>
          <w:rFonts w:ascii="Monotype Corsiva" w:hAnsi="Monotype Corsiva"/>
        </w:rPr>
        <w:tab/>
        <w:t xml:space="preserve">Μετά από λίγη ώρα αναμονής κι αφού κάποια παιδιά έφευγαν χαρούμενα και άλλα απογοητευμένα, έφτασε η σειρά του </w:t>
      </w:r>
      <w:r w:rsidR="00071EA6" w:rsidRPr="007C5AD8">
        <w:rPr>
          <w:rFonts w:ascii="Monotype Corsiva" w:hAnsi="Monotype Corsiva"/>
        </w:rPr>
        <w:t>Ορφέα</w:t>
      </w:r>
      <w:r w:rsidR="00EB1D26" w:rsidRPr="007C5AD8">
        <w:rPr>
          <w:rFonts w:ascii="Monotype Corsiva" w:hAnsi="Monotype Corsiva"/>
        </w:rPr>
        <w:t xml:space="preserve"> και της Θάλειας. Μί</w:t>
      </w:r>
      <w:r w:rsidRPr="007C5AD8">
        <w:rPr>
          <w:rFonts w:ascii="Monotype Corsiva" w:hAnsi="Monotype Corsiva"/>
        </w:rPr>
        <w:t xml:space="preserve">α σταγόνα μελάνι έσταξε αργά στον καρπό και των δύο, αλλά αυτό που ακολούθησε κανείς δεν το φανταζόταν. Στα χέρια και των δύο παιδιών οι σταγόνες έμειναν ακίνητες. Δεν σχηματίστηκε ούτε κάποιο βιβλίο ούτε κάποια μπάλα ούτε νότες ούτε πινέλα, τίποτα. Κανένα από τα σήματα των τομέων δεν εμφανίστηκε. </w:t>
      </w:r>
    </w:p>
    <w:p w:rsidR="00AE6E59" w:rsidRPr="007C5AD8" w:rsidRDefault="00703607" w:rsidP="00071EA6">
      <w:pPr>
        <w:ind w:left="48" w:firstLine="672"/>
        <w:jc w:val="both"/>
        <w:rPr>
          <w:rFonts w:ascii="Monotype Corsiva" w:hAnsi="Monotype Corsiva"/>
        </w:rPr>
      </w:pPr>
      <w:r w:rsidRPr="007C5AD8">
        <w:rPr>
          <w:rFonts w:ascii="Monotype Corsiva" w:hAnsi="Monotype Corsiva"/>
        </w:rPr>
        <w:t>Ο διευθυντής παρακολουθούσε έκπληκτος, ενώ οι υπόλοιποι σχολίαζαν και γελούσαν</w:t>
      </w:r>
      <w:r w:rsidR="000717E9" w:rsidRPr="007C5AD8">
        <w:rPr>
          <w:rFonts w:ascii="Monotype Corsiva" w:hAnsi="Monotype Corsiva"/>
        </w:rPr>
        <w:t xml:space="preserve"> κοροϊδευτικά</w:t>
      </w:r>
      <w:r w:rsidRPr="007C5AD8">
        <w:rPr>
          <w:rFonts w:ascii="Monotype Corsiva" w:hAnsi="Monotype Corsiva"/>
        </w:rPr>
        <w:t xml:space="preserve">. Τότε, εκείνος </w:t>
      </w:r>
      <w:r w:rsidR="00071EA6" w:rsidRPr="007C5AD8">
        <w:rPr>
          <w:rFonts w:ascii="Monotype Corsiva" w:hAnsi="Monotype Corsiva"/>
        </w:rPr>
        <w:t xml:space="preserve">γύρισε </w:t>
      </w:r>
      <w:r w:rsidRPr="007C5AD8">
        <w:rPr>
          <w:rFonts w:ascii="Monotype Corsiva" w:hAnsi="Monotype Corsiva"/>
        </w:rPr>
        <w:t>στα παιδιά</w:t>
      </w:r>
      <w:r w:rsidR="00AE6E59" w:rsidRPr="007C5AD8">
        <w:rPr>
          <w:rFonts w:ascii="Monotype Corsiva" w:hAnsi="Monotype Corsiva"/>
        </w:rPr>
        <w:t>:</w:t>
      </w:r>
    </w:p>
    <w:p w:rsidR="00AE6E59" w:rsidRPr="007C5AD8" w:rsidRDefault="00AE6E59" w:rsidP="00071EA6">
      <w:pPr>
        <w:ind w:left="48" w:firstLine="672"/>
        <w:jc w:val="both"/>
        <w:rPr>
          <w:rFonts w:ascii="Monotype Corsiva" w:hAnsi="Monotype Corsiva"/>
        </w:rPr>
      </w:pPr>
      <w:r w:rsidRPr="007C5AD8">
        <w:rPr>
          <w:rFonts w:ascii="Monotype Corsiva" w:hAnsi="Monotype Corsiva"/>
        </w:rPr>
        <w:t>-Παρακαλώ, παιδιά, ακολουθήστε με στο γραφείο μου.</w:t>
      </w:r>
      <w:r w:rsidR="000717E9" w:rsidRPr="007C5AD8">
        <w:rPr>
          <w:rFonts w:ascii="Monotype Corsiva" w:hAnsi="Monotype Corsiva"/>
        </w:rPr>
        <w:t xml:space="preserve"> Κ</w:t>
      </w:r>
      <w:r w:rsidR="001009F6" w:rsidRPr="007C5AD8">
        <w:rPr>
          <w:rFonts w:ascii="Monotype Corsiva" w:hAnsi="Monotype Corsiva"/>
        </w:rPr>
        <w:t>α</w:t>
      </w:r>
      <w:r w:rsidR="000717E9" w:rsidRPr="007C5AD8">
        <w:rPr>
          <w:rFonts w:ascii="Monotype Corsiva" w:hAnsi="Monotype Corsiva"/>
        </w:rPr>
        <w:t>ι οι υπόλοιποι ησυχία.</w:t>
      </w:r>
    </w:p>
    <w:p w:rsidR="00703607" w:rsidRPr="007C5AD8" w:rsidRDefault="00703607" w:rsidP="00071EA6">
      <w:pPr>
        <w:ind w:left="48" w:firstLine="672"/>
        <w:jc w:val="both"/>
        <w:rPr>
          <w:rFonts w:ascii="Monotype Corsiva" w:hAnsi="Monotype Corsiva"/>
        </w:rPr>
      </w:pPr>
      <w:r w:rsidRPr="007C5AD8">
        <w:rPr>
          <w:rFonts w:ascii="Monotype Corsiva" w:hAnsi="Monotype Corsiva"/>
        </w:rPr>
        <w:t xml:space="preserve"> Και οι δύο είχαν αρχ</w:t>
      </w:r>
      <w:r w:rsidR="001009F6" w:rsidRPr="007C5AD8">
        <w:rPr>
          <w:rFonts w:ascii="Monotype Corsiva" w:hAnsi="Monotype Corsiva"/>
        </w:rPr>
        <w:t>ίσει να αισθάνονται φόβο για τη</w:t>
      </w:r>
      <w:r w:rsidRPr="007C5AD8">
        <w:rPr>
          <w:rFonts w:ascii="Monotype Corsiva" w:hAnsi="Monotype Corsiva"/>
        </w:rPr>
        <w:t xml:space="preserve"> συνέχεια, ταυτόχρονα όμως τους είχε πλημμυρίσει και μια πρωτόγνωρη αγωνία σχετικά με την κατάταξή τους.</w:t>
      </w:r>
    </w:p>
    <w:p w:rsidR="00703607" w:rsidRPr="007C5AD8" w:rsidRDefault="00A26E84" w:rsidP="00071EA6">
      <w:pPr>
        <w:ind w:left="48"/>
        <w:jc w:val="both"/>
        <w:rPr>
          <w:rFonts w:ascii="Monotype Corsiva" w:hAnsi="Monotype Corsiva"/>
        </w:rPr>
      </w:pPr>
      <w:r>
        <w:rPr>
          <w:rFonts w:ascii="Monotype Corsiva" w:hAnsi="Monotype Corsiva"/>
          <w:noProof/>
          <w:lang w:val="en-US" w:eastAsia="en-US"/>
        </w:rPr>
        <w:drawing>
          <wp:anchor distT="0" distB="0" distL="114300" distR="114300" simplePos="0" relativeHeight="251682816" behindDoc="1" locked="0" layoutInCell="1" allowOverlap="1">
            <wp:simplePos x="0" y="0"/>
            <wp:positionH relativeFrom="column">
              <wp:posOffset>2571751</wp:posOffset>
            </wp:positionH>
            <wp:positionV relativeFrom="paragraph">
              <wp:posOffset>233680</wp:posOffset>
            </wp:positionV>
            <wp:extent cx="2717800" cy="2089150"/>
            <wp:effectExtent l="19050" t="0" r="6350" b="0"/>
            <wp:wrapNone/>
            <wp:docPr id="26" name="Εικόνα 12"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ages.jpg"/>
                    <pic:cNvPicPr>
                      <a:picLocks noChangeAspect="1" noChangeArrowheads="1"/>
                    </pic:cNvPicPr>
                  </pic:nvPicPr>
                  <pic:blipFill>
                    <a:blip r:embed="rId18">
                      <a:lum bright="-2000" contrast="16000"/>
                    </a:blip>
                    <a:srcRect/>
                    <a:stretch>
                      <a:fillRect/>
                    </a:stretch>
                  </pic:blipFill>
                  <pic:spPr bwMode="auto">
                    <a:xfrm>
                      <a:off x="0" y="0"/>
                      <a:ext cx="2717800" cy="2089150"/>
                    </a:xfrm>
                    <a:prstGeom prst="rect">
                      <a:avLst/>
                    </a:prstGeom>
                    <a:noFill/>
                    <a:ln w="9525">
                      <a:noFill/>
                      <a:miter lim="800000"/>
                      <a:headEnd/>
                      <a:tailEnd/>
                    </a:ln>
                  </pic:spPr>
                </pic:pic>
              </a:graphicData>
            </a:graphic>
          </wp:anchor>
        </w:drawing>
      </w:r>
      <w:r w:rsidR="00703607" w:rsidRPr="007C5AD8">
        <w:rPr>
          <w:rFonts w:ascii="Monotype Corsiva" w:hAnsi="Monotype Corsiva"/>
        </w:rPr>
        <w:t xml:space="preserve">   </w:t>
      </w:r>
      <w:r w:rsidR="00703607" w:rsidRPr="007C5AD8">
        <w:rPr>
          <w:rFonts w:ascii="Monotype Corsiva" w:hAnsi="Monotype Corsiva"/>
        </w:rPr>
        <w:tab/>
      </w:r>
      <w:r w:rsidR="001009F6" w:rsidRPr="007C5AD8">
        <w:rPr>
          <w:rFonts w:ascii="Monotype Corsiva" w:hAnsi="Monotype Corsiva"/>
        </w:rPr>
        <w:t>Κ</w:t>
      </w:r>
      <w:r w:rsidR="00703607" w:rsidRPr="007C5AD8">
        <w:rPr>
          <w:rFonts w:ascii="Monotype Corsiva" w:hAnsi="Monotype Corsiva"/>
        </w:rPr>
        <w:t>άθισαν στο γραφείο του</w:t>
      </w:r>
      <w:r w:rsidR="001009F6" w:rsidRPr="007C5AD8">
        <w:rPr>
          <w:rFonts w:ascii="Monotype Corsiva" w:hAnsi="Monotype Corsiva"/>
        </w:rPr>
        <w:t xml:space="preserve"> κι ο διευθυντής</w:t>
      </w:r>
      <w:r w:rsidR="00703607" w:rsidRPr="007C5AD8">
        <w:rPr>
          <w:rFonts w:ascii="Monotype Corsiva" w:hAnsi="Monotype Corsiva"/>
        </w:rPr>
        <w:t xml:space="preserve"> άρχισε να τους εξηγεί ότι αυτό ήταν ένα πολύ σπάνιο φαινόμενο</w:t>
      </w:r>
      <w:r w:rsidR="00AE6E59" w:rsidRPr="007C5AD8">
        <w:rPr>
          <w:rFonts w:ascii="Monotype Corsiva" w:hAnsi="Monotype Corsiva"/>
        </w:rPr>
        <w:t>,</w:t>
      </w:r>
      <w:r w:rsidR="00703607" w:rsidRPr="007C5AD8">
        <w:rPr>
          <w:rFonts w:ascii="Monotype Corsiva" w:hAnsi="Monotype Corsiva"/>
        </w:rPr>
        <w:t xml:space="preserve"> που είχαν μάλιστα χρόνια να το συναντήσουν στο σχολείο</w:t>
      </w:r>
      <w:r w:rsidR="0051736F" w:rsidRPr="007C5AD8">
        <w:rPr>
          <w:rFonts w:ascii="Monotype Corsiva" w:hAnsi="Monotype Corsiva"/>
        </w:rPr>
        <w:t xml:space="preserve"> τους</w:t>
      </w:r>
      <w:r w:rsidR="00703607" w:rsidRPr="007C5AD8">
        <w:rPr>
          <w:rFonts w:ascii="Monotype Corsiva" w:hAnsi="Monotype Corsiva"/>
        </w:rPr>
        <w:t>. Το καλύτερο δυνατό που μπορούσε να κάνει ήταν να τους δώσει το δικαίωμα επιλογής οποιουδήποτε τομέα ήθελαν. Χάρηκαν τα παιδιά με αυτή την απόφαση και με μια φωνή  δ</w:t>
      </w:r>
      <w:r w:rsidR="000717E9" w:rsidRPr="007C5AD8">
        <w:rPr>
          <w:rFonts w:ascii="Monotype Corsiva" w:hAnsi="Monotype Corsiva"/>
        </w:rPr>
        <w:t>ήλωσαν πως ήθελαν να πάνε στην Κ</w:t>
      </w:r>
      <w:r w:rsidR="00703607" w:rsidRPr="007C5AD8">
        <w:rPr>
          <w:rFonts w:ascii="Monotype Corsiva" w:hAnsi="Monotype Corsiva"/>
        </w:rPr>
        <w:t xml:space="preserve">αλλιτεχνική </w:t>
      </w:r>
      <w:r w:rsidR="000717E9" w:rsidRPr="007C5AD8">
        <w:rPr>
          <w:rFonts w:ascii="Monotype Corsiva" w:hAnsi="Monotype Corsiva"/>
        </w:rPr>
        <w:t>Σ</w:t>
      </w:r>
      <w:r w:rsidR="00703607" w:rsidRPr="007C5AD8">
        <w:rPr>
          <w:rFonts w:ascii="Monotype Corsiva" w:hAnsi="Monotype Corsiva"/>
        </w:rPr>
        <w:t xml:space="preserve">χολή. Άλλωστε, </w:t>
      </w:r>
      <w:r w:rsidR="0051736F" w:rsidRPr="007C5AD8">
        <w:rPr>
          <w:rFonts w:ascii="Monotype Corsiva" w:hAnsi="Monotype Corsiva"/>
        </w:rPr>
        <w:t>και οι δύο ή</w:t>
      </w:r>
      <w:r w:rsidR="00703607" w:rsidRPr="007C5AD8">
        <w:rPr>
          <w:rFonts w:ascii="Monotype Corsiva" w:hAnsi="Monotype Corsiva"/>
        </w:rPr>
        <w:t xml:space="preserve">ταν </w:t>
      </w:r>
      <w:r w:rsidR="0051736F" w:rsidRPr="007C5AD8">
        <w:rPr>
          <w:rFonts w:ascii="Monotype Corsiva" w:hAnsi="Monotype Corsiva"/>
        </w:rPr>
        <w:t>πολύ καλοί</w:t>
      </w:r>
      <w:r w:rsidR="00703607" w:rsidRPr="007C5AD8">
        <w:rPr>
          <w:rFonts w:ascii="Monotype Corsiva" w:hAnsi="Monotype Corsiva"/>
        </w:rPr>
        <w:t xml:space="preserve"> στο σχέδιο </w:t>
      </w:r>
      <w:r w:rsidR="0051736F" w:rsidRPr="007C5AD8">
        <w:rPr>
          <w:rFonts w:ascii="Monotype Corsiva" w:hAnsi="Monotype Corsiva"/>
        </w:rPr>
        <w:t xml:space="preserve">αλλά </w:t>
      </w:r>
      <w:r w:rsidR="00703607" w:rsidRPr="007C5AD8">
        <w:rPr>
          <w:rFonts w:ascii="Monotype Corsiva" w:hAnsi="Monotype Corsiva"/>
        </w:rPr>
        <w:t>και στις κατασκευές. Αλλά δεν ήταν μόνο αυτό, το γεγονός αυτό στάθ</w:t>
      </w:r>
      <w:r w:rsidR="00EB1D26" w:rsidRPr="007C5AD8">
        <w:rPr>
          <w:rFonts w:ascii="Monotype Corsiva" w:hAnsi="Monotype Corsiva"/>
        </w:rPr>
        <w:t>ηκε η αφετηρία μιας νέας φιλίας μεταξύ τους.</w:t>
      </w:r>
    </w:p>
    <w:p w:rsidR="00AE6E59" w:rsidRPr="007C5AD8" w:rsidRDefault="00AE6E59" w:rsidP="00071EA6">
      <w:pPr>
        <w:ind w:left="48"/>
        <w:jc w:val="both"/>
        <w:rPr>
          <w:rFonts w:ascii="Monotype Corsiva" w:hAnsi="Monotype Corsiva"/>
        </w:rPr>
      </w:pPr>
      <w:r w:rsidRPr="007C5AD8">
        <w:rPr>
          <w:rFonts w:ascii="Monotype Corsiva" w:hAnsi="Monotype Corsiva"/>
        </w:rPr>
        <w:tab/>
        <w:t>Τα βάσανα</w:t>
      </w:r>
      <w:r w:rsidR="000717E9" w:rsidRPr="007C5AD8">
        <w:rPr>
          <w:rFonts w:ascii="Monotype Corsiva" w:hAnsi="Monotype Corsiva"/>
        </w:rPr>
        <w:t>,</w:t>
      </w:r>
      <w:r w:rsidRPr="007C5AD8">
        <w:rPr>
          <w:rFonts w:ascii="Monotype Corsiva" w:hAnsi="Monotype Corsiva"/>
        </w:rPr>
        <w:t xml:space="preserve"> ωστόσο</w:t>
      </w:r>
      <w:r w:rsidR="000717E9" w:rsidRPr="007C5AD8">
        <w:rPr>
          <w:rFonts w:ascii="Monotype Corsiva" w:hAnsi="Monotype Corsiva"/>
        </w:rPr>
        <w:t>,</w:t>
      </w:r>
      <w:r w:rsidRPr="007C5AD8">
        <w:rPr>
          <w:rFonts w:ascii="Monotype Corsiva" w:hAnsi="Monotype Corsiva"/>
        </w:rPr>
        <w:t xml:space="preserve"> του Ορφέα δε</w:t>
      </w:r>
      <w:r w:rsidR="001009F6" w:rsidRPr="007C5AD8">
        <w:rPr>
          <w:rFonts w:ascii="Monotype Corsiva" w:hAnsi="Monotype Corsiva"/>
        </w:rPr>
        <w:t>ν</w:t>
      </w:r>
      <w:r w:rsidRPr="007C5AD8">
        <w:rPr>
          <w:rFonts w:ascii="Monotype Corsiva" w:hAnsi="Monotype Corsiva"/>
        </w:rPr>
        <w:t xml:space="preserve"> σταμάτησαν. Με μισό μάτι τον κοιτούσαν όλοι.</w:t>
      </w:r>
    </w:p>
    <w:p w:rsidR="00257363" w:rsidRPr="001E1F16" w:rsidRDefault="00257363" w:rsidP="00071EA6">
      <w:pPr>
        <w:suppressAutoHyphens/>
        <w:ind w:firstLine="720"/>
        <w:jc w:val="both"/>
        <w:rPr>
          <w:rFonts w:ascii="Monotype Corsiva" w:hAnsi="Monotype Corsiva"/>
        </w:rPr>
      </w:pPr>
      <w:r w:rsidRPr="007C5AD8">
        <w:rPr>
          <w:rFonts w:ascii="Monotype Corsiva" w:hAnsi="Monotype Corsiva"/>
        </w:rPr>
        <w:t>-</w:t>
      </w:r>
      <w:r w:rsidR="001D719A" w:rsidRPr="007C5AD8">
        <w:rPr>
          <w:rFonts w:ascii="Monotype Corsiva" w:hAnsi="Monotype Corsiva"/>
        </w:rPr>
        <w:t>Δ</w:t>
      </w:r>
      <w:r w:rsidRPr="007C5AD8">
        <w:rPr>
          <w:rFonts w:ascii="Monotype Corsiva" w:hAnsi="Monotype Corsiva"/>
        </w:rPr>
        <w:t>εν καταλαβαίνω</w:t>
      </w:r>
      <w:r w:rsidR="001D719A" w:rsidRPr="007C5AD8">
        <w:rPr>
          <w:rFonts w:ascii="Monotype Corsiva" w:hAnsi="Monotype Corsiva"/>
        </w:rPr>
        <w:t>! Τι τους έχω κάνει και μου συμπεριφέρονται έτσι;</w:t>
      </w:r>
      <w:r w:rsidRPr="007C5AD8">
        <w:rPr>
          <w:rFonts w:ascii="Monotype Corsiva" w:hAnsi="Monotype Corsiva"/>
        </w:rPr>
        <w:t xml:space="preserve"> παραπονέθηκε το παιδί μια μέρα σ</w:t>
      </w:r>
      <w:r w:rsidR="00AE6E59" w:rsidRPr="007C5AD8">
        <w:rPr>
          <w:rFonts w:ascii="Monotype Corsiva" w:hAnsi="Monotype Corsiva"/>
        </w:rPr>
        <w:t>τη συμμαθήτρι</w:t>
      </w:r>
      <w:r w:rsidR="001009F6" w:rsidRPr="007C5AD8">
        <w:rPr>
          <w:rFonts w:ascii="Monotype Corsiva" w:hAnsi="Monotype Corsiva"/>
        </w:rPr>
        <w:t>α</w:t>
      </w:r>
      <w:r w:rsidR="001D719A" w:rsidRPr="007C5AD8">
        <w:rPr>
          <w:rFonts w:ascii="Monotype Corsiva" w:hAnsi="Monotype Corsiva"/>
        </w:rPr>
        <w:t xml:space="preserve"> </w:t>
      </w:r>
      <w:r w:rsidR="00AE6E59" w:rsidRPr="007C5AD8">
        <w:rPr>
          <w:rFonts w:ascii="Monotype Corsiva" w:hAnsi="Monotype Corsiva"/>
        </w:rPr>
        <w:t xml:space="preserve">και μοναδική του φίλη </w:t>
      </w:r>
      <w:r w:rsidRPr="007C5AD8">
        <w:rPr>
          <w:rFonts w:ascii="Monotype Corsiva" w:hAnsi="Monotype Corsiva"/>
        </w:rPr>
        <w:t>που τον πλησ</w:t>
      </w:r>
      <w:r w:rsidR="001009F6" w:rsidRPr="007C5AD8">
        <w:rPr>
          <w:rFonts w:ascii="Monotype Corsiva" w:hAnsi="Monotype Corsiva"/>
        </w:rPr>
        <w:t>ίασε, καθώς τον είδε να κάθεται</w:t>
      </w:r>
      <w:r w:rsidR="0051736F" w:rsidRPr="007C5AD8">
        <w:rPr>
          <w:rFonts w:ascii="Monotype Corsiva" w:hAnsi="Monotype Corsiva"/>
        </w:rPr>
        <w:t>,</w:t>
      </w:r>
      <w:r w:rsidR="001009F6" w:rsidRPr="007C5AD8">
        <w:rPr>
          <w:rFonts w:ascii="Monotype Corsiva" w:hAnsi="Monotype Corsiva"/>
        </w:rPr>
        <w:t xml:space="preserve"> </w:t>
      </w:r>
      <w:r w:rsidR="000717E9" w:rsidRPr="007C5AD8">
        <w:rPr>
          <w:rFonts w:ascii="Monotype Corsiva" w:hAnsi="Monotype Corsiva"/>
        </w:rPr>
        <w:t>όπως συνήθως</w:t>
      </w:r>
      <w:r w:rsidR="0051736F" w:rsidRPr="007C5AD8">
        <w:rPr>
          <w:rFonts w:ascii="Monotype Corsiva" w:hAnsi="Monotype Corsiva"/>
        </w:rPr>
        <w:t>,</w:t>
      </w:r>
      <w:r w:rsidR="000717E9" w:rsidRPr="007C5AD8">
        <w:rPr>
          <w:rFonts w:ascii="Monotype Corsiva" w:hAnsi="Monotype Corsiva"/>
        </w:rPr>
        <w:t xml:space="preserve"> </w:t>
      </w:r>
      <w:r w:rsidRPr="007C5AD8">
        <w:rPr>
          <w:rFonts w:ascii="Monotype Corsiva" w:hAnsi="Monotype Corsiva"/>
        </w:rPr>
        <w:t>μόνος του σε μία γωνιά.</w:t>
      </w:r>
      <w:r w:rsidR="001E1F16" w:rsidRPr="001E1F16">
        <w:rPr>
          <w:snapToGrid w:val="0"/>
          <w:color w:val="000000"/>
          <w:w w:val="0"/>
          <w:sz w:val="0"/>
          <w:szCs w:val="0"/>
          <w:u w:color="000000"/>
          <w:bdr w:val="none" w:sz="0" w:space="0" w:color="000000"/>
          <w:shd w:val="clear" w:color="000000" w:fill="000000"/>
        </w:rPr>
        <w:t xml:space="preserve"> </w:t>
      </w:r>
    </w:p>
    <w:p w:rsidR="00257363" w:rsidRPr="007C5AD8" w:rsidRDefault="00257363" w:rsidP="00071EA6">
      <w:pPr>
        <w:suppressAutoHyphens/>
        <w:ind w:firstLine="720"/>
        <w:jc w:val="both"/>
        <w:rPr>
          <w:rFonts w:ascii="Monotype Corsiva" w:hAnsi="Monotype Corsiva"/>
        </w:rPr>
      </w:pPr>
      <w:r w:rsidRPr="007C5AD8">
        <w:rPr>
          <w:rFonts w:ascii="Monotype Corsiva" w:hAnsi="Monotype Corsiva"/>
        </w:rPr>
        <w:t>-Δεν είναι ανάγκη να τους κάνεις κάτι, απάντησε η Θάλεια.</w:t>
      </w:r>
    </w:p>
    <w:p w:rsidR="001D719A" w:rsidRPr="007C5AD8" w:rsidRDefault="00257363" w:rsidP="00071EA6">
      <w:pPr>
        <w:suppressAutoHyphens/>
        <w:ind w:firstLine="720"/>
        <w:jc w:val="both"/>
        <w:rPr>
          <w:rFonts w:ascii="Monotype Corsiva" w:hAnsi="Monotype Corsiva"/>
          <w:b/>
          <w:bCs/>
        </w:rPr>
      </w:pPr>
      <w:r w:rsidRPr="007C5AD8">
        <w:rPr>
          <w:rFonts w:ascii="Monotype Corsiva" w:hAnsi="Monotype Corsiva"/>
        </w:rPr>
        <w:t>-</w:t>
      </w:r>
      <w:r w:rsidR="001D719A" w:rsidRPr="007C5AD8">
        <w:rPr>
          <w:rFonts w:ascii="Monotype Corsiva" w:hAnsi="Monotype Corsiva"/>
        </w:rPr>
        <w:t xml:space="preserve">Φταίει που διαφέρουμε στην εμφάνιση; Αλλά δεν </w:t>
      </w:r>
      <w:r w:rsidR="001009F6" w:rsidRPr="007C5AD8">
        <w:rPr>
          <w:rFonts w:ascii="Monotype Corsiva" w:hAnsi="Monotype Corsiva"/>
        </w:rPr>
        <w:t>ευθύνομαι</w:t>
      </w:r>
      <w:r w:rsidR="001D719A" w:rsidRPr="007C5AD8">
        <w:rPr>
          <w:rFonts w:ascii="Monotype Corsiva" w:hAnsi="Monotype Corsiva"/>
        </w:rPr>
        <w:t xml:space="preserve"> εγώ γι' αυτό</w:t>
      </w:r>
      <w:r w:rsidR="004A4F9E">
        <w:rPr>
          <w:rFonts w:ascii="Monotype Corsiva" w:hAnsi="Monotype Corsiva"/>
        </w:rPr>
        <w:t>.</w:t>
      </w:r>
    </w:p>
    <w:p w:rsidR="001D719A" w:rsidRPr="006E37F6" w:rsidRDefault="001D719A" w:rsidP="00071EA6">
      <w:pPr>
        <w:suppressAutoHyphens/>
        <w:ind w:firstLine="720"/>
        <w:jc w:val="both"/>
        <w:rPr>
          <w:rFonts w:ascii="Monotype Corsiva" w:hAnsi="Monotype Corsiva"/>
        </w:rPr>
      </w:pPr>
      <w:r w:rsidRPr="007C5AD8">
        <w:rPr>
          <w:rFonts w:ascii="Monotype Corsiva" w:hAnsi="Monotype Corsiva"/>
        </w:rPr>
        <w:t>-Πρέπει να καταλάβεις πως γεννήθηκες έτσι για κάποι</w:t>
      </w:r>
      <w:r w:rsidR="00257363" w:rsidRPr="007C5AD8">
        <w:rPr>
          <w:rFonts w:ascii="Monotype Corsiva" w:hAnsi="Monotype Corsiva"/>
        </w:rPr>
        <w:t>ο</w:t>
      </w:r>
      <w:r w:rsidRPr="007C5AD8">
        <w:rPr>
          <w:rFonts w:ascii="Monotype Corsiva" w:hAnsi="Monotype Corsiva"/>
        </w:rPr>
        <w:t xml:space="preserve"> λόγο και το αν στους </w:t>
      </w:r>
      <w:r w:rsidR="001009F6" w:rsidRPr="007C5AD8">
        <w:rPr>
          <w:rFonts w:ascii="Monotype Corsiva" w:hAnsi="Monotype Corsiva"/>
        </w:rPr>
        <w:t>άλλους φαίνεται περίεργο και δε</w:t>
      </w:r>
      <w:r w:rsidRPr="007C5AD8">
        <w:rPr>
          <w:rFonts w:ascii="Monotype Corsiva" w:hAnsi="Monotype Corsiva"/>
        </w:rPr>
        <w:t xml:space="preserve"> σου συμπεριφέρονται </w:t>
      </w:r>
      <w:r w:rsidR="001009F6" w:rsidRPr="007C5AD8">
        <w:rPr>
          <w:rFonts w:ascii="Monotype Corsiva" w:hAnsi="Monotype Corsiva"/>
        </w:rPr>
        <w:t>σωστά</w:t>
      </w:r>
      <w:r w:rsidR="00EB1D26" w:rsidRPr="007C5AD8">
        <w:rPr>
          <w:rFonts w:ascii="Monotype Corsiva" w:hAnsi="Monotype Corsiva"/>
        </w:rPr>
        <w:t>,</w:t>
      </w:r>
      <w:r w:rsidRPr="007C5AD8">
        <w:rPr>
          <w:rFonts w:ascii="Monotype Corsiva" w:hAnsi="Monotype Corsiva"/>
        </w:rPr>
        <w:t xml:space="preserve"> </w:t>
      </w:r>
      <w:r w:rsidR="001009F6" w:rsidRPr="007C5AD8">
        <w:rPr>
          <w:rFonts w:ascii="Monotype Corsiva" w:hAnsi="Monotype Corsiva"/>
        </w:rPr>
        <w:t>το πρόβλημα είναι δικό τους. Δε</w:t>
      </w:r>
      <w:r w:rsidRPr="007C5AD8">
        <w:rPr>
          <w:rFonts w:ascii="Monotype Corsiva" w:hAnsi="Monotype Corsiva"/>
        </w:rPr>
        <w:t xml:space="preserve"> φτα</w:t>
      </w:r>
      <w:r w:rsidR="00257363" w:rsidRPr="007C5AD8">
        <w:rPr>
          <w:rFonts w:ascii="Monotype Corsiva" w:hAnsi="Monotype Corsiva"/>
        </w:rPr>
        <w:t>ι</w:t>
      </w:r>
      <w:r w:rsidRPr="007C5AD8">
        <w:rPr>
          <w:rFonts w:ascii="Monotype Corsiva" w:hAnsi="Monotype Corsiva"/>
        </w:rPr>
        <w:t>ς εσύ που δεν μπ</w:t>
      </w:r>
      <w:r w:rsidR="00257363" w:rsidRPr="007C5AD8">
        <w:rPr>
          <w:rFonts w:ascii="Monotype Corsiva" w:hAnsi="Monotype Corsiva"/>
        </w:rPr>
        <w:t>ορού</w:t>
      </w:r>
      <w:r w:rsidRPr="007C5AD8">
        <w:rPr>
          <w:rFonts w:ascii="Monotype Corsiva" w:hAnsi="Monotype Corsiva"/>
        </w:rPr>
        <w:t>ν να δεχτούν τ</w:t>
      </w:r>
      <w:r w:rsidR="00257363" w:rsidRPr="007C5AD8">
        <w:rPr>
          <w:rFonts w:ascii="Monotype Corsiva" w:hAnsi="Monotype Corsiva"/>
        </w:rPr>
        <w:t>ο</w:t>
      </w:r>
      <w:r w:rsidRPr="007C5AD8">
        <w:rPr>
          <w:rFonts w:ascii="Monotype Corsiva" w:hAnsi="Monotype Corsiva"/>
        </w:rPr>
        <w:t xml:space="preserve"> διαφορετικό. Όσο για τ</w:t>
      </w:r>
      <w:r w:rsidR="00257363" w:rsidRPr="007C5AD8">
        <w:rPr>
          <w:rFonts w:ascii="Monotype Corsiva" w:hAnsi="Monotype Corsiva"/>
        </w:rPr>
        <w:t>ην</w:t>
      </w:r>
      <w:r w:rsidRPr="007C5AD8">
        <w:rPr>
          <w:rFonts w:ascii="Monotype Corsiva" w:hAnsi="Monotype Corsiva"/>
        </w:rPr>
        <w:t xml:space="preserve"> εμφάνισή σου</w:t>
      </w:r>
      <w:r w:rsidR="00AE6E59" w:rsidRPr="007C5AD8">
        <w:rPr>
          <w:rFonts w:ascii="Monotype Corsiva" w:hAnsi="Monotype Corsiva"/>
        </w:rPr>
        <w:t>,</w:t>
      </w:r>
      <w:r w:rsidRPr="007C5AD8">
        <w:rPr>
          <w:rFonts w:ascii="Monotype Corsiva" w:hAnsi="Monotype Corsiva"/>
        </w:rPr>
        <w:t xml:space="preserve"> πρέπει να καταλάβεις  πως δεν ευθύνεται κανείς </w:t>
      </w:r>
      <w:proofErr w:type="spellStart"/>
      <w:r w:rsidRPr="007C5AD8">
        <w:rPr>
          <w:rFonts w:ascii="Monotype Corsiva" w:hAnsi="Monotype Corsiva"/>
        </w:rPr>
        <w:t>γι</w:t>
      </w:r>
      <w:proofErr w:type="spellEnd"/>
      <w:r w:rsidRPr="007C5AD8">
        <w:rPr>
          <w:rFonts w:ascii="Monotype Corsiva" w:hAnsi="Monotype Corsiva"/>
        </w:rPr>
        <w:t>΄</w:t>
      </w:r>
      <w:r w:rsidR="00257363" w:rsidRPr="007C5AD8">
        <w:rPr>
          <w:rFonts w:ascii="Monotype Corsiva" w:hAnsi="Monotype Corsiva"/>
        </w:rPr>
        <w:t xml:space="preserve"> </w:t>
      </w:r>
      <w:r w:rsidRPr="007C5AD8">
        <w:rPr>
          <w:rFonts w:ascii="Monotype Corsiva" w:hAnsi="Monotype Corsiva"/>
        </w:rPr>
        <w:t xml:space="preserve">αυτό και δεν είναι </w:t>
      </w:r>
      <w:r w:rsidR="00257363" w:rsidRPr="007C5AD8">
        <w:rPr>
          <w:rFonts w:ascii="Monotype Corsiva" w:hAnsi="Monotype Corsiva"/>
        </w:rPr>
        <w:t xml:space="preserve">απαραίτητα </w:t>
      </w:r>
      <w:r w:rsidRPr="007C5AD8">
        <w:rPr>
          <w:rFonts w:ascii="Monotype Corsiva" w:hAnsi="Monotype Corsiva"/>
        </w:rPr>
        <w:t>κακό</w:t>
      </w:r>
      <w:r w:rsidR="00257363" w:rsidRPr="007C5AD8">
        <w:rPr>
          <w:rFonts w:ascii="Monotype Corsiva" w:hAnsi="Monotype Corsiva"/>
        </w:rPr>
        <w:t>.</w:t>
      </w:r>
      <w:r w:rsidRPr="007C5AD8">
        <w:rPr>
          <w:rFonts w:ascii="Monotype Corsiva" w:hAnsi="Monotype Corsiva"/>
        </w:rPr>
        <w:t xml:space="preserve"> </w:t>
      </w:r>
      <w:r w:rsidR="00257363" w:rsidRPr="007C5AD8">
        <w:rPr>
          <w:rFonts w:ascii="Monotype Corsiva" w:hAnsi="Monotype Corsiva"/>
        </w:rPr>
        <w:t>Απλώς</w:t>
      </w:r>
      <w:r w:rsidR="00AE6E59" w:rsidRPr="007C5AD8">
        <w:rPr>
          <w:rFonts w:ascii="Monotype Corsiva" w:hAnsi="Monotype Corsiva"/>
        </w:rPr>
        <w:t>,</w:t>
      </w:r>
      <w:r w:rsidR="00257363" w:rsidRPr="007C5AD8">
        <w:rPr>
          <w:rFonts w:ascii="Monotype Corsiva" w:hAnsi="Monotype Corsiva"/>
        </w:rPr>
        <w:t xml:space="preserve"> </w:t>
      </w:r>
      <w:r w:rsidR="000717E9" w:rsidRPr="007C5AD8">
        <w:rPr>
          <w:rFonts w:ascii="Monotype Corsiva" w:hAnsi="Monotype Corsiva"/>
        </w:rPr>
        <w:t>φτάνει</w:t>
      </w:r>
      <w:r w:rsidR="00257363" w:rsidRPr="007C5AD8">
        <w:rPr>
          <w:rFonts w:ascii="Monotype Corsiva" w:hAnsi="Monotype Corsiva"/>
        </w:rPr>
        <w:t xml:space="preserve"> </w:t>
      </w:r>
      <w:r w:rsidRPr="007C5AD8">
        <w:rPr>
          <w:rFonts w:ascii="Monotype Corsiva" w:hAnsi="Monotype Corsiva"/>
        </w:rPr>
        <w:t xml:space="preserve">να το αποδεχτείς εσύ ο ίδιος και έτσι </w:t>
      </w:r>
      <w:r w:rsidR="00257363" w:rsidRPr="007C5AD8">
        <w:rPr>
          <w:rFonts w:ascii="Monotype Corsiva" w:hAnsi="Monotype Corsiva"/>
        </w:rPr>
        <w:t>θα το συνηθίσουν και οι άλλοι</w:t>
      </w:r>
      <w:r w:rsidRPr="007C5AD8">
        <w:rPr>
          <w:rFonts w:ascii="Monotype Corsiva" w:hAnsi="Monotype Corsiva"/>
        </w:rPr>
        <w:t>.</w:t>
      </w:r>
      <w:r w:rsidR="006E37F6" w:rsidRPr="006E37F6">
        <w:rPr>
          <w:snapToGrid w:val="0"/>
          <w:color w:val="000000"/>
          <w:w w:val="0"/>
          <w:sz w:val="0"/>
          <w:szCs w:val="0"/>
          <w:u w:color="000000"/>
          <w:bdr w:val="none" w:sz="0" w:space="0" w:color="000000"/>
          <w:shd w:val="clear" w:color="000000" w:fill="000000"/>
        </w:rPr>
        <w:t xml:space="preserve"> </w:t>
      </w:r>
    </w:p>
    <w:p w:rsidR="001D719A" w:rsidRPr="007C5AD8" w:rsidRDefault="00257363" w:rsidP="00071EA6">
      <w:pPr>
        <w:suppressAutoHyphens/>
        <w:ind w:firstLine="720"/>
        <w:jc w:val="both"/>
        <w:rPr>
          <w:rFonts w:ascii="Monotype Corsiva" w:hAnsi="Monotype Corsiva"/>
          <w:b/>
          <w:bCs/>
        </w:rPr>
      </w:pPr>
      <w:r w:rsidRPr="007C5AD8">
        <w:rPr>
          <w:rFonts w:ascii="Monotype Corsiva" w:hAnsi="Monotype Corsiva"/>
        </w:rPr>
        <w:t>-Είσαι τόσο καλή</w:t>
      </w:r>
      <w:r w:rsidR="001009F6" w:rsidRPr="007C5AD8">
        <w:rPr>
          <w:rFonts w:ascii="Monotype Corsiva" w:hAnsi="Monotype Corsiva"/>
        </w:rPr>
        <w:t>, Θάλεια</w:t>
      </w:r>
      <w:r w:rsidRPr="007C5AD8">
        <w:rPr>
          <w:rFonts w:ascii="Monotype Corsiva" w:hAnsi="Monotype Corsiva"/>
        </w:rPr>
        <w:t xml:space="preserve">. </w:t>
      </w:r>
      <w:r w:rsidR="0051736F" w:rsidRPr="007C5AD8">
        <w:rPr>
          <w:rFonts w:ascii="Monotype Corsiva" w:hAnsi="Monotype Corsiva"/>
        </w:rPr>
        <w:t xml:space="preserve">Όμως </w:t>
      </w:r>
      <w:r w:rsidR="001D719A" w:rsidRPr="007C5AD8">
        <w:rPr>
          <w:rFonts w:ascii="Monotype Corsiva" w:hAnsi="Monotype Corsiva"/>
        </w:rPr>
        <w:t xml:space="preserve">δεν είναι τόσο εύκολο να αποδεχτώ </w:t>
      </w:r>
      <w:r w:rsidRPr="007C5AD8">
        <w:rPr>
          <w:rFonts w:ascii="Monotype Corsiva" w:hAnsi="Monotype Corsiva"/>
        </w:rPr>
        <w:t xml:space="preserve">αυτή </w:t>
      </w:r>
      <w:r w:rsidR="001D719A" w:rsidRPr="007C5AD8">
        <w:rPr>
          <w:rFonts w:ascii="Monotype Corsiva" w:hAnsi="Monotype Corsiva"/>
        </w:rPr>
        <w:t>τη</w:t>
      </w:r>
      <w:r w:rsidR="00AE6E59" w:rsidRPr="007C5AD8">
        <w:rPr>
          <w:rFonts w:ascii="Monotype Corsiva" w:hAnsi="Monotype Corsiva"/>
        </w:rPr>
        <w:t xml:space="preserve"> διαφορετικότητα,</w:t>
      </w:r>
      <w:r w:rsidRPr="007C5AD8">
        <w:rPr>
          <w:rFonts w:ascii="Monotype Corsiva" w:hAnsi="Monotype Corsiva"/>
        </w:rPr>
        <w:t xml:space="preserve"> όταν όλοι γύρω</w:t>
      </w:r>
      <w:r w:rsidR="001D719A" w:rsidRPr="007C5AD8">
        <w:rPr>
          <w:rFonts w:ascii="Monotype Corsiva" w:hAnsi="Monotype Corsiva"/>
        </w:rPr>
        <w:t xml:space="preserve"> μου είναι </w:t>
      </w:r>
      <w:r w:rsidRPr="007C5AD8">
        <w:rPr>
          <w:rFonts w:ascii="Monotype Corsiva" w:hAnsi="Monotype Corsiva"/>
        </w:rPr>
        <w:t xml:space="preserve">τόσο </w:t>
      </w:r>
      <w:r w:rsidR="001D719A" w:rsidRPr="007C5AD8">
        <w:rPr>
          <w:rFonts w:ascii="Monotype Corsiva" w:hAnsi="Monotype Corsiva"/>
        </w:rPr>
        <w:t xml:space="preserve">ίδιοι μεταξύ τους </w:t>
      </w:r>
      <w:r w:rsidRPr="007C5AD8">
        <w:rPr>
          <w:rFonts w:ascii="Monotype Corsiva" w:hAnsi="Monotype Corsiva"/>
        </w:rPr>
        <w:t>κι εγώ αισθάνομαι μόνος</w:t>
      </w:r>
      <w:r w:rsidR="001D719A" w:rsidRPr="007C5AD8">
        <w:rPr>
          <w:rFonts w:ascii="Monotype Corsiva" w:hAnsi="Monotype Corsiva"/>
        </w:rPr>
        <w:t>.</w:t>
      </w:r>
    </w:p>
    <w:p w:rsidR="001D719A" w:rsidRPr="007C5AD8" w:rsidRDefault="00257363" w:rsidP="00071EA6">
      <w:pPr>
        <w:suppressAutoHyphens/>
        <w:ind w:firstLine="720"/>
        <w:jc w:val="both"/>
        <w:rPr>
          <w:rFonts w:ascii="Monotype Corsiva" w:hAnsi="Monotype Corsiva"/>
        </w:rPr>
      </w:pPr>
      <w:r w:rsidRPr="007C5AD8">
        <w:rPr>
          <w:rFonts w:ascii="Monotype Corsiva" w:hAnsi="Monotype Corsiva"/>
        </w:rPr>
        <w:t>-</w:t>
      </w:r>
      <w:r w:rsidR="001D719A" w:rsidRPr="007C5AD8">
        <w:rPr>
          <w:rFonts w:ascii="Monotype Corsiva" w:hAnsi="Monotype Corsiva"/>
        </w:rPr>
        <w:t>Ε</w:t>
      </w:r>
      <w:r w:rsidRPr="007C5AD8">
        <w:rPr>
          <w:rFonts w:ascii="Monotype Corsiva" w:hAnsi="Monotype Corsiva"/>
        </w:rPr>
        <w:t>,</w:t>
      </w:r>
      <w:r w:rsidR="001D719A" w:rsidRPr="007C5AD8">
        <w:rPr>
          <w:rFonts w:ascii="Monotype Corsiva" w:hAnsi="Monotype Corsiva"/>
        </w:rPr>
        <w:t xml:space="preserve"> λοιπόν</w:t>
      </w:r>
      <w:r w:rsidRPr="007C5AD8">
        <w:rPr>
          <w:rFonts w:ascii="Monotype Corsiva" w:hAnsi="Monotype Corsiva"/>
        </w:rPr>
        <w:t>,</w:t>
      </w:r>
      <w:r w:rsidR="001D719A" w:rsidRPr="007C5AD8">
        <w:rPr>
          <w:rFonts w:ascii="Monotype Corsiva" w:hAnsi="Monotype Corsiva"/>
        </w:rPr>
        <w:t xml:space="preserve"> ακριβώς επειδή όλοι είναι ίδιοι</w:t>
      </w:r>
      <w:r w:rsidR="00AE6E59" w:rsidRPr="007C5AD8">
        <w:rPr>
          <w:rFonts w:ascii="Monotype Corsiva" w:hAnsi="Monotype Corsiva"/>
        </w:rPr>
        <w:t>,</w:t>
      </w:r>
      <w:r w:rsidR="001D719A" w:rsidRPr="007C5AD8">
        <w:rPr>
          <w:rFonts w:ascii="Monotype Corsiva" w:hAnsi="Monotype Corsiva"/>
        </w:rPr>
        <w:t xml:space="preserve"> σκέψου ότι </w:t>
      </w:r>
      <w:r w:rsidRPr="007C5AD8">
        <w:rPr>
          <w:rFonts w:ascii="Monotype Corsiva" w:hAnsi="Monotype Corsiva"/>
        </w:rPr>
        <w:t>εσύ</w:t>
      </w:r>
      <w:r w:rsidR="001D719A" w:rsidRPr="007C5AD8">
        <w:rPr>
          <w:rFonts w:ascii="Monotype Corsiva" w:hAnsi="Monotype Corsiva"/>
        </w:rPr>
        <w:t xml:space="preserve"> είσαι  μοναδικός  και θα πρέπει να είσαι περήφανος</w:t>
      </w:r>
      <w:r w:rsidRPr="007C5AD8">
        <w:rPr>
          <w:rFonts w:ascii="Monotype Corsiva" w:hAnsi="Monotype Corsiva"/>
        </w:rPr>
        <w:t xml:space="preserve"> γι’</w:t>
      </w:r>
      <w:r w:rsidR="001D719A" w:rsidRPr="007C5AD8">
        <w:rPr>
          <w:rFonts w:ascii="Monotype Corsiva" w:hAnsi="Monotype Corsiva"/>
        </w:rPr>
        <w:t xml:space="preserve"> αυτό.</w:t>
      </w:r>
    </w:p>
    <w:p w:rsidR="00257363" w:rsidRPr="007C5AD8" w:rsidRDefault="00257363" w:rsidP="00071EA6">
      <w:pPr>
        <w:suppressAutoHyphens/>
        <w:ind w:firstLine="720"/>
        <w:jc w:val="both"/>
        <w:rPr>
          <w:rFonts w:ascii="Monotype Corsiva" w:hAnsi="Monotype Corsiva"/>
        </w:rPr>
      </w:pPr>
      <w:r w:rsidRPr="007C5AD8">
        <w:rPr>
          <w:rFonts w:ascii="Monotype Corsiva" w:hAnsi="Monotype Corsiva"/>
        </w:rPr>
        <w:t xml:space="preserve">-Μου άρεσε αυτό που είπες τώρα. </w:t>
      </w:r>
      <w:r w:rsidR="000717E9" w:rsidRPr="007C5AD8">
        <w:rPr>
          <w:rFonts w:ascii="Monotype Corsiva" w:hAnsi="Monotype Corsiva"/>
        </w:rPr>
        <w:t>Δεν έχεις κι άδικο.</w:t>
      </w:r>
      <w:r w:rsidR="001D719A" w:rsidRPr="007C5AD8">
        <w:rPr>
          <w:rFonts w:ascii="Monotype Corsiva" w:hAnsi="Monotype Corsiva"/>
        </w:rPr>
        <w:t xml:space="preserve"> </w:t>
      </w:r>
      <w:r w:rsidRPr="007C5AD8">
        <w:rPr>
          <w:rFonts w:ascii="Monotype Corsiva" w:hAnsi="Monotype Corsiva"/>
        </w:rPr>
        <w:t xml:space="preserve">Νιώθω τελικά τυχερός, νιώθω πως </w:t>
      </w:r>
      <w:r w:rsidR="001009F6" w:rsidRPr="007C5AD8">
        <w:rPr>
          <w:rFonts w:ascii="Monotype Corsiva" w:hAnsi="Monotype Corsiva"/>
        </w:rPr>
        <w:t xml:space="preserve">τουλάχιστον έχω </w:t>
      </w:r>
      <w:r w:rsidRPr="007C5AD8">
        <w:rPr>
          <w:rFonts w:ascii="Monotype Corsiva" w:hAnsi="Monotype Corsiva"/>
        </w:rPr>
        <w:t>απ</w:t>
      </w:r>
      <w:r w:rsidR="001009F6" w:rsidRPr="007C5AD8">
        <w:rPr>
          <w:rFonts w:ascii="Monotype Corsiva" w:hAnsi="Monotype Corsiva"/>
        </w:rPr>
        <w:t>οκτήσει</w:t>
      </w:r>
      <w:r w:rsidRPr="007C5AD8">
        <w:rPr>
          <w:rFonts w:ascii="Monotype Corsiva" w:hAnsi="Monotype Corsiva"/>
        </w:rPr>
        <w:t xml:space="preserve"> </w:t>
      </w:r>
      <w:r w:rsidR="001009F6" w:rsidRPr="007C5AD8">
        <w:rPr>
          <w:rFonts w:ascii="Monotype Corsiva" w:hAnsi="Monotype Corsiva"/>
        </w:rPr>
        <w:t>μια ξεχωριστή φίλη</w:t>
      </w:r>
      <w:r w:rsidR="000717E9" w:rsidRPr="007C5AD8">
        <w:rPr>
          <w:rFonts w:ascii="Monotype Corsiva" w:hAnsi="Monotype Corsiva"/>
        </w:rPr>
        <w:t>, της χαμογέλασε</w:t>
      </w:r>
      <w:r w:rsidRPr="007C5AD8">
        <w:rPr>
          <w:rFonts w:ascii="Monotype Corsiva" w:hAnsi="Monotype Corsiva"/>
        </w:rPr>
        <w:t>.</w:t>
      </w:r>
    </w:p>
    <w:p w:rsidR="0051736F" w:rsidRPr="007C5AD8" w:rsidRDefault="00257363" w:rsidP="00071EA6">
      <w:pPr>
        <w:suppressAutoHyphens/>
        <w:ind w:firstLine="720"/>
        <w:jc w:val="both"/>
        <w:rPr>
          <w:rFonts w:ascii="Monotype Corsiva" w:hAnsi="Monotype Corsiva"/>
        </w:rPr>
      </w:pPr>
      <w:r w:rsidRPr="007C5AD8">
        <w:rPr>
          <w:rFonts w:ascii="Monotype Corsiva" w:hAnsi="Monotype Corsiva"/>
        </w:rPr>
        <w:t>-Φυσικά, κι οι φίλοι αλληλο</w:t>
      </w:r>
      <w:r w:rsidR="00F3481A" w:rsidRPr="007C5AD8">
        <w:rPr>
          <w:rFonts w:ascii="Monotype Corsiva" w:hAnsi="Monotype Corsiva"/>
        </w:rPr>
        <w:t>ϋ</w:t>
      </w:r>
      <w:r w:rsidRPr="007C5AD8">
        <w:rPr>
          <w:rFonts w:ascii="Monotype Corsiva" w:hAnsi="Monotype Corsiva"/>
        </w:rPr>
        <w:t>ποστηρίζονται</w:t>
      </w:r>
      <w:r w:rsidR="001D719A" w:rsidRPr="007C5AD8">
        <w:rPr>
          <w:rFonts w:ascii="Monotype Corsiva" w:hAnsi="Monotype Corsiva"/>
        </w:rPr>
        <w:t>.</w:t>
      </w:r>
      <w:r w:rsidR="00F3481A" w:rsidRPr="007C5AD8">
        <w:rPr>
          <w:rFonts w:ascii="Monotype Corsiva" w:hAnsi="Monotype Corsiva"/>
        </w:rPr>
        <w:t xml:space="preserve"> </w:t>
      </w:r>
      <w:proofErr w:type="spellStart"/>
      <w:r w:rsidR="0051736F" w:rsidRPr="007C5AD8">
        <w:rPr>
          <w:rFonts w:ascii="Monotype Corsiva" w:hAnsi="Monotype Corsiva"/>
        </w:rPr>
        <w:t>Γι</w:t>
      </w:r>
      <w:proofErr w:type="spellEnd"/>
      <w:r w:rsidR="0051736F" w:rsidRPr="007C5AD8">
        <w:rPr>
          <w:rFonts w:ascii="Monotype Corsiva" w:hAnsi="Monotype Corsiva"/>
        </w:rPr>
        <w:t>΄ αυτό, σε συμβουλεύω πως αν θες να κλάψεις κάποια στιγμή από τα νεύρα σου, μην το κάνεις μπροστά τους.</w:t>
      </w:r>
      <w:r w:rsidR="001009F6" w:rsidRPr="007C5AD8">
        <w:rPr>
          <w:rFonts w:ascii="Monotype Corsiva" w:hAnsi="Monotype Corsiva"/>
        </w:rPr>
        <w:t xml:space="preserve"> Την έχω πατήσει.</w:t>
      </w:r>
    </w:p>
    <w:p w:rsidR="0051736F" w:rsidRPr="007C5AD8" w:rsidRDefault="0051736F" w:rsidP="00071EA6">
      <w:pPr>
        <w:suppressAutoHyphens/>
        <w:ind w:firstLine="720"/>
        <w:jc w:val="both"/>
        <w:rPr>
          <w:rFonts w:ascii="Monotype Corsiva" w:hAnsi="Monotype Corsiva"/>
        </w:rPr>
      </w:pPr>
      <w:r w:rsidRPr="007C5AD8">
        <w:rPr>
          <w:rFonts w:ascii="Monotype Corsiva" w:hAnsi="Monotype Corsiva"/>
        </w:rPr>
        <w:t>-Δεν κλαίω, δεν έχω κλάψει ποτέ μου.</w:t>
      </w:r>
    </w:p>
    <w:p w:rsidR="001D719A" w:rsidRPr="007C5AD8" w:rsidRDefault="0051736F" w:rsidP="00071EA6">
      <w:pPr>
        <w:suppressAutoHyphens/>
        <w:ind w:firstLine="720"/>
        <w:jc w:val="both"/>
        <w:rPr>
          <w:rFonts w:ascii="Monotype Corsiva" w:hAnsi="Monotype Corsiva"/>
          <w:b/>
        </w:rPr>
      </w:pPr>
      <w:r w:rsidRPr="007C5AD8">
        <w:rPr>
          <w:rFonts w:ascii="Monotype Corsiva" w:hAnsi="Monotype Corsiva"/>
        </w:rPr>
        <w:t>-Άλλο κι αυτό</w:t>
      </w:r>
      <w:r w:rsidR="009D4724" w:rsidRPr="007C5AD8">
        <w:rPr>
          <w:rFonts w:ascii="Monotype Corsiva" w:hAnsi="Monotype Corsiva"/>
        </w:rPr>
        <w:t xml:space="preserve">, </w:t>
      </w:r>
      <w:r w:rsidR="001009F6" w:rsidRPr="007C5AD8">
        <w:rPr>
          <w:rFonts w:ascii="Monotype Corsiva" w:hAnsi="Monotype Corsiva"/>
        </w:rPr>
        <w:t>ε, είσαι φαινόμενο! Α</w:t>
      </w:r>
      <w:r w:rsidR="009D4724" w:rsidRPr="007C5AD8">
        <w:rPr>
          <w:rFonts w:ascii="Monotype Corsiva" w:hAnsi="Monotype Corsiva"/>
        </w:rPr>
        <w:t xml:space="preserve">ς είναι. </w:t>
      </w:r>
      <w:r w:rsidR="00F3481A" w:rsidRPr="007C5AD8">
        <w:rPr>
          <w:rFonts w:ascii="Monotype Corsiva" w:hAnsi="Monotype Corsiva"/>
        </w:rPr>
        <w:t>Έλα, πάμε τώρα στον</w:t>
      </w:r>
      <w:r w:rsidR="00AE6E59" w:rsidRPr="007C5AD8">
        <w:rPr>
          <w:rFonts w:ascii="Monotype Corsiva" w:hAnsi="Monotype Corsiva"/>
        </w:rPr>
        <w:t xml:space="preserve"> Αλέξανδρο,</w:t>
      </w:r>
      <w:r w:rsidR="003121F0" w:rsidRPr="007C5AD8">
        <w:rPr>
          <w:rFonts w:ascii="Monotype Corsiva" w:hAnsi="Monotype Corsiva"/>
        </w:rPr>
        <w:t xml:space="preserve"> </w:t>
      </w:r>
      <w:r w:rsidR="00F3481A" w:rsidRPr="007C5AD8">
        <w:rPr>
          <w:rFonts w:ascii="Monotype Corsiva" w:hAnsi="Monotype Corsiva"/>
        </w:rPr>
        <w:t xml:space="preserve">για να γνωρίσεις τι θα πει διαφορετικός, του έδειξε </w:t>
      </w:r>
      <w:r w:rsidR="000717E9" w:rsidRPr="007C5AD8">
        <w:rPr>
          <w:rFonts w:ascii="Monotype Corsiva" w:hAnsi="Monotype Corsiva"/>
        </w:rPr>
        <w:t xml:space="preserve">λίγο πιο πέρα </w:t>
      </w:r>
      <w:r w:rsidR="00F3481A" w:rsidRPr="007C5AD8">
        <w:rPr>
          <w:rFonts w:ascii="Monotype Corsiva" w:hAnsi="Monotype Corsiva"/>
        </w:rPr>
        <w:t xml:space="preserve">έναν μαθητή πάνω σε αναπηρικό </w:t>
      </w:r>
      <w:proofErr w:type="spellStart"/>
      <w:r w:rsidR="00F3481A" w:rsidRPr="007C5AD8">
        <w:rPr>
          <w:rFonts w:ascii="Monotype Corsiva" w:hAnsi="Monotype Corsiva"/>
        </w:rPr>
        <w:t>αμαξίδιο</w:t>
      </w:r>
      <w:proofErr w:type="spellEnd"/>
      <w:r w:rsidR="00EB1D26" w:rsidRPr="007C5AD8">
        <w:rPr>
          <w:rFonts w:ascii="Monotype Corsiva" w:hAnsi="Monotype Corsiva"/>
        </w:rPr>
        <w:t xml:space="preserve"> που κάτι μελετούσε</w:t>
      </w:r>
      <w:r w:rsidR="00F3481A" w:rsidRPr="007C5AD8">
        <w:rPr>
          <w:rFonts w:ascii="Monotype Corsiva" w:hAnsi="Monotype Corsiva"/>
        </w:rPr>
        <w:t xml:space="preserve">. </w:t>
      </w:r>
    </w:p>
    <w:p w:rsidR="00F3481A" w:rsidRPr="007F3E93" w:rsidRDefault="00F3481A" w:rsidP="00071EA6">
      <w:pPr>
        <w:suppressAutoHyphens/>
        <w:ind w:firstLine="720"/>
        <w:jc w:val="both"/>
        <w:rPr>
          <w:rFonts w:ascii="Monotype Corsiva" w:hAnsi="Monotype Corsiva"/>
          <w:b/>
          <w:bCs/>
        </w:rPr>
      </w:pPr>
      <w:r w:rsidRPr="007C5AD8">
        <w:rPr>
          <w:rFonts w:ascii="Monotype Corsiva" w:hAnsi="Monotype Corsiva"/>
        </w:rPr>
        <w:t xml:space="preserve">Ο </w:t>
      </w:r>
      <w:r w:rsidR="00AE6E59" w:rsidRPr="007C5AD8">
        <w:rPr>
          <w:rFonts w:ascii="Monotype Corsiva" w:hAnsi="Monotype Corsiva"/>
        </w:rPr>
        <w:t xml:space="preserve">Ορφέας </w:t>
      </w:r>
      <w:r w:rsidRPr="007C5AD8">
        <w:rPr>
          <w:rFonts w:ascii="Monotype Corsiva" w:hAnsi="Monotype Corsiva"/>
        </w:rPr>
        <w:t>την ακολούθησε, νιώθοντας περίεργα.</w:t>
      </w:r>
      <w:r w:rsidR="007F3E93" w:rsidRPr="007F3E93">
        <w:rPr>
          <w:snapToGrid w:val="0"/>
          <w:color w:val="000000"/>
          <w:w w:val="0"/>
          <w:sz w:val="0"/>
          <w:szCs w:val="0"/>
          <w:u w:color="000000"/>
          <w:bdr w:val="none" w:sz="0" w:space="0" w:color="000000"/>
          <w:shd w:val="clear" w:color="000000" w:fill="000000"/>
        </w:rPr>
        <w:t xml:space="preserve"> </w:t>
      </w:r>
    </w:p>
    <w:p w:rsidR="007F3E93" w:rsidRDefault="00F3481A" w:rsidP="00071EA6">
      <w:pPr>
        <w:jc w:val="both"/>
        <w:rPr>
          <w:rFonts w:ascii="Monotype Corsiva" w:hAnsi="Monotype Corsiva"/>
          <w:bCs/>
        </w:rPr>
      </w:pPr>
      <w:r w:rsidRPr="007C5AD8">
        <w:rPr>
          <w:rFonts w:ascii="Monotype Corsiva" w:hAnsi="Monotype Corsiva"/>
          <w:b/>
          <w:bCs/>
        </w:rPr>
        <w:tab/>
        <w:t>-</w:t>
      </w:r>
      <w:r w:rsidRPr="007C5AD8">
        <w:rPr>
          <w:rFonts w:ascii="Monotype Corsiva" w:hAnsi="Monotype Corsiva"/>
          <w:bCs/>
        </w:rPr>
        <w:t xml:space="preserve">Γεια σου, </w:t>
      </w:r>
      <w:r w:rsidR="00AE6E59" w:rsidRPr="007C5AD8">
        <w:rPr>
          <w:rFonts w:ascii="Monotype Corsiva" w:hAnsi="Monotype Corsiva"/>
          <w:bCs/>
        </w:rPr>
        <w:t>Αλέξανδρε</w:t>
      </w:r>
      <w:r w:rsidRPr="007C5AD8">
        <w:rPr>
          <w:rFonts w:ascii="Monotype Corsiva" w:hAnsi="Monotype Corsiva"/>
          <w:bCs/>
        </w:rPr>
        <w:t>, τον χαιρέτησαν κ</w:t>
      </w:r>
      <w:r w:rsidR="0091533D" w:rsidRPr="007C5AD8">
        <w:rPr>
          <w:rFonts w:ascii="Monotype Corsiva" w:hAnsi="Monotype Corsiva"/>
          <w:bCs/>
        </w:rPr>
        <w:t>α</w:t>
      </w:r>
      <w:r w:rsidRPr="007C5AD8">
        <w:rPr>
          <w:rFonts w:ascii="Monotype Corsiva" w:hAnsi="Monotype Corsiva"/>
          <w:bCs/>
        </w:rPr>
        <w:t xml:space="preserve">ι οι δυο. Ο </w:t>
      </w:r>
      <w:r w:rsidR="00AE6E59" w:rsidRPr="007C5AD8">
        <w:rPr>
          <w:rFonts w:ascii="Monotype Corsiva" w:hAnsi="Monotype Corsiva"/>
          <w:bCs/>
        </w:rPr>
        <w:t xml:space="preserve">Ορφέας </w:t>
      </w:r>
      <w:r w:rsidRPr="007C5AD8">
        <w:rPr>
          <w:rFonts w:ascii="Monotype Corsiva" w:hAnsi="Monotype Corsiva"/>
          <w:bCs/>
        </w:rPr>
        <w:t xml:space="preserve">τον κοιτούσε περίεργα και το παιδί τον αντιλήφθηκε </w:t>
      </w:r>
      <w:r w:rsidR="00AE6E59" w:rsidRPr="007C5AD8">
        <w:rPr>
          <w:rFonts w:ascii="Monotype Corsiva" w:hAnsi="Monotype Corsiva"/>
          <w:bCs/>
        </w:rPr>
        <w:t>κ</w:t>
      </w:r>
      <w:r w:rsidRPr="007C5AD8">
        <w:rPr>
          <w:rFonts w:ascii="Monotype Corsiva" w:hAnsi="Monotype Corsiva"/>
          <w:bCs/>
        </w:rPr>
        <w:t>αι του χαμογέλασε.</w:t>
      </w:r>
    </w:p>
    <w:p w:rsidR="00F3481A" w:rsidRPr="007C5AD8" w:rsidRDefault="00F3481A" w:rsidP="00071EA6">
      <w:pPr>
        <w:jc w:val="both"/>
        <w:rPr>
          <w:rFonts w:ascii="Monotype Corsiva" w:hAnsi="Monotype Corsiva"/>
          <w:bCs/>
        </w:rPr>
      </w:pPr>
      <w:r w:rsidRPr="007C5AD8">
        <w:rPr>
          <w:rFonts w:ascii="Monotype Corsiva" w:hAnsi="Monotype Corsiva"/>
          <w:bCs/>
        </w:rPr>
        <w:tab/>
        <w:t>-Συγγνώμη, είπε, δεν ήθελα να…</w:t>
      </w:r>
      <w:r w:rsidR="000717E9" w:rsidRPr="007C5AD8">
        <w:rPr>
          <w:rFonts w:ascii="Monotype Corsiva" w:hAnsi="Monotype Corsiva"/>
          <w:bCs/>
        </w:rPr>
        <w:t>, δικαιολογήθηκε το αγόρι.</w:t>
      </w:r>
    </w:p>
    <w:p w:rsidR="00F3481A" w:rsidRPr="007C5AD8" w:rsidRDefault="00F3481A" w:rsidP="00071EA6">
      <w:pPr>
        <w:jc w:val="both"/>
        <w:rPr>
          <w:rFonts w:ascii="Monotype Corsiva" w:hAnsi="Monotype Corsiva"/>
          <w:bCs/>
        </w:rPr>
      </w:pPr>
      <w:r w:rsidRPr="007C5AD8">
        <w:rPr>
          <w:rFonts w:ascii="Monotype Corsiva" w:hAnsi="Monotype Corsiva"/>
          <w:bCs/>
        </w:rPr>
        <w:tab/>
        <w:t>-Μπα, έχω συνηθίσει</w:t>
      </w:r>
      <w:r w:rsidR="0095753F" w:rsidRPr="007C5AD8">
        <w:rPr>
          <w:rFonts w:ascii="Monotype Corsiva" w:hAnsi="Monotype Corsiva"/>
          <w:bCs/>
        </w:rPr>
        <w:t>, απάντησε εκείνος</w:t>
      </w:r>
      <w:r w:rsidRPr="007C5AD8">
        <w:rPr>
          <w:rFonts w:ascii="Monotype Corsiva" w:hAnsi="Monotype Corsiva"/>
          <w:bCs/>
        </w:rPr>
        <w:t>.</w:t>
      </w:r>
    </w:p>
    <w:p w:rsidR="001D719A" w:rsidRPr="007C5AD8" w:rsidRDefault="00F3481A" w:rsidP="00071EA6">
      <w:pPr>
        <w:jc w:val="both"/>
        <w:rPr>
          <w:rFonts w:ascii="Monotype Corsiva" w:hAnsi="Monotype Corsiva"/>
        </w:rPr>
      </w:pPr>
      <w:r w:rsidRPr="007C5AD8">
        <w:rPr>
          <w:rFonts w:ascii="Monotype Corsiva" w:hAnsi="Monotype Corsiva"/>
          <w:bCs/>
        </w:rPr>
        <w:tab/>
        <w:t>-</w:t>
      </w:r>
      <w:r w:rsidR="001D719A" w:rsidRPr="007C5AD8">
        <w:rPr>
          <w:rFonts w:ascii="Monotype Corsiva" w:hAnsi="Monotype Corsiva"/>
        </w:rPr>
        <w:t>Να σου κάνω μια ερώτηση;</w:t>
      </w:r>
      <w:r w:rsidRPr="007C5AD8">
        <w:rPr>
          <w:rFonts w:ascii="Monotype Corsiva" w:hAnsi="Monotype Corsiva"/>
        </w:rPr>
        <w:t xml:space="preserve"> </w:t>
      </w:r>
      <w:r w:rsidR="009D4724" w:rsidRPr="007C5AD8">
        <w:rPr>
          <w:rFonts w:ascii="Monotype Corsiva" w:hAnsi="Monotype Corsiva"/>
        </w:rPr>
        <w:t>ρ</w:t>
      </w:r>
      <w:r w:rsidRPr="007C5AD8">
        <w:rPr>
          <w:rFonts w:ascii="Monotype Corsiva" w:hAnsi="Monotype Corsiva"/>
        </w:rPr>
        <w:t>ώτησε</w:t>
      </w:r>
      <w:r w:rsidR="0095753F" w:rsidRPr="007C5AD8">
        <w:rPr>
          <w:rFonts w:ascii="Monotype Corsiva" w:hAnsi="Monotype Corsiva"/>
        </w:rPr>
        <w:t xml:space="preserve"> ο Ορφέας</w:t>
      </w:r>
      <w:r w:rsidRPr="007C5AD8">
        <w:rPr>
          <w:rFonts w:ascii="Monotype Corsiva" w:hAnsi="Monotype Corsiva"/>
        </w:rPr>
        <w:t>, ενώ η Θάλεια γελούσε με την απορία του.</w:t>
      </w:r>
    </w:p>
    <w:p w:rsidR="001D719A" w:rsidRPr="007C5AD8" w:rsidRDefault="001D719A" w:rsidP="00071EA6">
      <w:pPr>
        <w:jc w:val="both"/>
        <w:rPr>
          <w:rFonts w:ascii="Monotype Corsiva" w:hAnsi="Monotype Corsiva"/>
        </w:rPr>
      </w:pPr>
      <w:r w:rsidRPr="007C5AD8">
        <w:rPr>
          <w:rFonts w:ascii="Monotype Corsiva" w:hAnsi="Monotype Corsiva"/>
        </w:rPr>
        <w:t xml:space="preserve">   </w:t>
      </w:r>
      <w:r w:rsidR="00F3481A" w:rsidRPr="007C5AD8">
        <w:rPr>
          <w:rFonts w:ascii="Monotype Corsiva" w:hAnsi="Monotype Corsiva"/>
        </w:rPr>
        <w:tab/>
        <w:t>-</w:t>
      </w:r>
      <w:r w:rsidRPr="007C5AD8">
        <w:rPr>
          <w:rFonts w:ascii="Monotype Corsiva" w:hAnsi="Monotype Corsiva"/>
        </w:rPr>
        <w:t>Ναι αμέ</w:t>
      </w:r>
      <w:r w:rsidR="00F3481A" w:rsidRPr="007C5AD8">
        <w:rPr>
          <w:rFonts w:ascii="Monotype Corsiva" w:hAnsi="Monotype Corsiva"/>
        </w:rPr>
        <w:t>, ό,</w:t>
      </w:r>
      <w:r w:rsidRPr="007C5AD8">
        <w:rPr>
          <w:rFonts w:ascii="Monotype Corsiva" w:hAnsi="Monotype Corsiva"/>
        </w:rPr>
        <w:t>τι θες</w:t>
      </w:r>
      <w:r w:rsidR="0091533D" w:rsidRPr="007C5AD8">
        <w:rPr>
          <w:rFonts w:ascii="Monotype Corsiva" w:hAnsi="Monotype Corsiva"/>
        </w:rPr>
        <w:t>, είπε καθώς κάτι διόρθωνε σε μια παρτιτούρα</w:t>
      </w:r>
      <w:r w:rsidRPr="007C5AD8">
        <w:rPr>
          <w:rFonts w:ascii="Monotype Corsiva" w:hAnsi="Monotype Corsiva"/>
        </w:rPr>
        <w:t xml:space="preserve">. </w:t>
      </w:r>
    </w:p>
    <w:p w:rsidR="00F3481A" w:rsidRPr="007C5AD8" w:rsidRDefault="00F3481A" w:rsidP="00071EA6">
      <w:pPr>
        <w:suppressAutoHyphens/>
        <w:ind w:firstLine="720"/>
        <w:jc w:val="both"/>
        <w:rPr>
          <w:rFonts w:ascii="Monotype Corsiva" w:hAnsi="Monotype Corsiva"/>
        </w:rPr>
      </w:pPr>
      <w:r w:rsidRPr="007C5AD8">
        <w:rPr>
          <w:rFonts w:ascii="Monotype Corsiva" w:hAnsi="Monotype Corsiva"/>
        </w:rPr>
        <w:t>-Πώ</w:t>
      </w:r>
      <w:r w:rsidR="001D719A" w:rsidRPr="007C5AD8">
        <w:rPr>
          <w:rFonts w:ascii="Monotype Corsiva" w:hAnsi="Monotype Corsiva"/>
        </w:rPr>
        <w:t>ς καταφέρνεις και είσαι τόσο χαλαρός, τόσο άνετος με το γεγονός ότι</w:t>
      </w:r>
      <w:r w:rsidRPr="007C5AD8">
        <w:rPr>
          <w:rFonts w:ascii="Monotype Corsiva" w:hAnsi="Monotype Corsiva"/>
        </w:rPr>
        <w:t>…</w:t>
      </w:r>
    </w:p>
    <w:p w:rsidR="00F3481A" w:rsidRPr="007C5AD8" w:rsidRDefault="00F3481A" w:rsidP="00071EA6">
      <w:pPr>
        <w:suppressAutoHyphens/>
        <w:ind w:firstLine="720"/>
        <w:jc w:val="both"/>
        <w:rPr>
          <w:rFonts w:ascii="Monotype Corsiva" w:hAnsi="Monotype Corsiva"/>
        </w:rPr>
      </w:pPr>
      <w:r w:rsidRPr="007C5AD8">
        <w:rPr>
          <w:rFonts w:ascii="Monotype Corsiva" w:hAnsi="Monotype Corsiva"/>
        </w:rPr>
        <w:t>-Κατάλαβα τι εννοείς…</w:t>
      </w:r>
    </w:p>
    <w:p w:rsidR="00F3481A" w:rsidRPr="007C5AD8" w:rsidRDefault="00F3481A" w:rsidP="00071EA6">
      <w:pPr>
        <w:suppressAutoHyphens/>
        <w:ind w:firstLine="720"/>
        <w:jc w:val="both"/>
        <w:rPr>
          <w:rFonts w:ascii="Monotype Corsiva" w:hAnsi="Monotype Corsiva"/>
        </w:rPr>
      </w:pPr>
      <w:r w:rsidRPr="007C5AD8">
        <w:rPr>
          <w:rFonts w:ascii="Monotype Corsiva" w:hAnsi="Monotype Corsiva"/>
        </w:rPr>
        <w:lastRenderedPageBreak/>
        <w:t xml:space="preserve">-….ότι </w:t>
      </w:r>
      <w:r w:rsidR="001D719A" w:rsidRPr="007C5AD8">
        <w:rPr>
          <w:rFonts w:ascii="Monotype Corsiva" w:hAnsi="Monotype Corsiva"/>
        </w:rPr>
        <w:t>δεν μπορείς να περπατήσεις</w:t>
      </w:r>
      <w:r w:rsidRPr="007C5AD8">
        <w:rPr>
          <w:rFonts w:ascii="Monotype Corsiva" w:hAnsi="Monotype Corsiva"/>
        </w:rPr>
        <w:t xml:space="preserve"> και που πρέπει</w:t>
      </w:r>
      <w:r w:rsidR="001D719A" w:rsidRPr="007C5AD8">
        <w:rPr>
          <w:rFonts w:ascii="Monotype Corsiva" w:hAnsi="Monotype Corsiva"/>
        </w:rPr>
        <w:t xml:space="preserve"> να</w:t>
      </w:r>
      <w:r w:rsidRPr="007C5AD8">
        <w:rPr>
          <w:rFonts w:ascii="Monotype Corsiva" w:hAnsi="Monotype Corsiva"/>
        </w:rPr>
        <w:t xml:space="preserve"> </w:t>
      </w:r>
      <w:r w:rsidR="001D719A" w:rsidRPr="007C5AD8">
        <w:rPr>
          <w:rFonts w:ascii="Monotype Corsiva" w:hAnsi="Monotype Corsiva"/>
        </w:rPr>
        <w:t>είσαι σε αυτό το καροτσάκι συνεχώς; Δε σε αγχώνει</w:t>
      </w:r>
      <w:r w:rsidRPr="007C5AD8">
        <w:rPr>
          <w:rFonts w:ascii="Monotype Corsiva" w:hAnsi="Monotype Corsiva"/>
        </w:rPr>
        <w:t>, όταν σε κοιτούν; Δε σε ενοχλεί;</w:t>
      </w:r>
      <w:r w:rsidR="001D719A" w:rsidRPr="007C5AD8">
        <w:rPr>
          <w:rFonts w:ascii="Monotype Corsiva" w:hAnsi="Monotype Corsiva"/>
        </w:rPr>
        <w:t xml:space="preserve"> </w:t>
      </w:r>
    </w:p>
    <w:p w:rsidR="00F3481A" w:rsidRPr="007C5AD8" w:rsidRDefault="00F3481A" w:rsidP="00071EA6">
      <w:pPr>
        <w:suppressAutoHyphens/>
        <w:ind w:firstLine="720"/>
        <w:jc w:val="both"/>
        <w:rPr>
          <w:rFonts w:ascii="Monotype Corsiva" w:hAnsi="Monotype Corsiva"/>
        </w:rPr>
      </w:pPr>
      <w:r w:rsidRPr="007C5AD8">
        <w:rPr>
          <w:rFonts w:ascii="Monotype Corsiva" w:hAnsi="Monotype Corsiva"/>
        </w:rPr>
        <w:t>-</w:t>
      </w:r>
      <w:r w:rsidR="001D719A" w:rsidRPr="007C5AD8">
        <w:rPr>
          <w:rFonts w:ascii="Monotype Corsiva" w:hAnsi="Monotype Corsiva"/>
        </w:rPr>
        <w:t xml:space="preserve">Η αλήθεια είναι πως δεν είναι εύκολο από τον κόσμο να αποδεχτεί το </w:t>
      </w:r>
      <w:r w:rsidRPr="007C5AD8">
        <w:rPr>
          <w:rFonts w:ascii="Monotype Corsiva" w:hAnsi="Monotype Corsiva"/>
        </w:rPr>
        <w:t xml:space="preserve">μη </w:t>
      </w:r>
      <w:r w:rsidR="0091533D" w:rsidRPr="007C5AD8">
        <w:rPr>
          <w:rFonts w:ascii="Monotype Corsiva" w:hAnsi="Monotype Corsiva"/>
        </w:rPr>
        <w:t>συνηθισμένο, αυτό που δε θεωρεί δεδομένο</w:t>
      </w:r>
      <w:r w:rsidR="001D719A" w:rsidRPr="007C5AD8">
        <w:rPr>
          <w:rFonts w:ascii="Monotype Corsiva" w:hAnsi="Monotype Corsiva"/>
        </w:rPr>
        <w:t xml:space="preserve">. </w:t>
      </w:r>
      <w:r w:rsidRPr="007C5AD8">
        <w:rPr>
          <w:rFonts w:ascii="Monotype Corsiva" w:hAnsi="Monotype Corsiva"/>
        </w:rPr>
        <w:t>Αλλά τι να κάνουμε, δεν μπορούμε να τα αλλάξουμε όλα.</w:t>
      </w:r>
      <w:r w:rsidR="005D226D" w:rsidRPr="007C5AD8">
        <w:rPr>
          <w:rFonts w:ascii="Monotype Corsiva" w:hAnsi="Monotype Corsiva"/>
        </w:rPr>
        <w:t xml:space="preserve"> </w:t>
      </w:r>
    </w:p>
    <w:p w:rsidR="005D226D" w:rsidRPr="007C5AD8" w:rsidRDefault="005D226D" w:rsidP="00071EA6">
      <w:pPr>
        <w:suppressAutoHyphens/>
        <w:ind w:firstLine="720"/>
        <w:jc w:val="both"/>
        <w:rPr>
          <w:rFonts w:ascii="Monotype Corsiva" w:hAnsi="Monotype Corsiva"/>
        </w:rPr>
      </w:pPr>
      <w:r w:rsidRPr="007C5AD8">
        <w:rPr>
          <w:rFonts w:ascii="Monotype Corsiva" w:hAnsi="Monotype Corsiva"/>
        </w:rPr>
        <w:t>-Ορισμένα πράγμ</w:t>
      </w:r>
      <w:r w:rsidR="00AE6113">
        <w:rPr>
          <w:rFonts w:ascii="Monotype Corsiva" w:hAnsi="Monotype Corsiva"/>
        </w:rPr>
        <w:t>ατα δεν αλλάζουν, είπε η Θάλεια κατσουφιασμένη.</w:t>
      </w:r>
      <w:r w:rsidRPr="007C5AD8">
        <w:rPr>
          <w:rFonts w:ascii="Monotype Corsiva" w:hAnsi="Monotype Corsiva"/>
        </w:rPr>
        <w:t xml:space="preserve"> </w:t>
      </w:r>
    </w:p>
    <w:p w:rsidR="005D226D" w:rsidRPr="007C5AD8" w:rsidRDefault="005D226D" w:rsidP="00071EA6">
      <w:pPr>
        <w:suppressAutoHyphens/>
        <w:ind w:firstLine="720"/>
        <w:jc w:val="both"/>
        <w:rPr>
          <w:rFonts w:ascii="Monotype Corsiva" w:hAnsi="Monotype Corsiva"/>
        </w:rPr>
      </w:pPr>
      <w:r w:rsidRPr="007C5AD8">
        <w:rPr>
          <w:rFonts w:ascii="Monotype Corsiva" w:hAnsi="Monotype Corsiva"/>
        </w:rPr>
        <w:t>-Τι εννοείς; ρώτησε ο Ορφέας.</w:t>
      </w:r>
    </w:p>
    <w:p w:rsidR="005D226D" w:rsidRPr="007C5AD8" w:rsidRDefault="005D226D" w:rsidP="00071EA6">
      <w:pPr>
        <w:suppressAutoHyphens/>
        <w:ind w:firstLine="720"/>
        <w:jc w:val="both"/>
        <w:rPr>
          <w:rFonts w:ascii="Monotype Corsiva" w:hAnsi="Monotype Corsiva"/>
        </w:rPr>
      </w:pPr>
      <w:r w:rsidRPr="007C5AD8">
        <w:rPr>
          <w:rFonts w:ascii="Monotype Corsiva" w:hAnsi="Monotype Corsiva"/>
        </w:rPr>
        <w:t>-Η Θάλεια μεγαλώνει μόνο με τη μητέρα της, καταλαβαίνεις…, διευκρίνισε ο Αλέξανδρος.</w:t>
      </w:r>
    </w:p>
    <w:p w:rsidR="005D226D" w:rsidRPr="007C5AD8" w:rsidRDefault="005D226D" w:rsidP="00071EA6">
      <w:pPr>
        <w:suppressAutoHyphens/>
        <w:ind w:firstLine="720"/>
        <w:jc w:val="both"/>
        <w:rPr>
          <w:rFonts w:ascii="Monotype Corsiva" w:hAnsi="Monotype Corsiva"/>
        </w:rPr>
      </w:pPr>
      <w:r w:rsidRPr="007C5AD8">
        <w:rPr>
          <w:rFonts w:ascii="Monotype Corsiva" w:hAnsi="Monotype Corsiva"/>
        </w:rPr>
        <w:t>-Δεν… το ήξερα, κοίταξε το κορίτσι</w:t>
      </w:r>
      <w:r w:rsidR="00324D0E" w:rsidRPr="007C5AD8">
        <w:rPr>
          <w:rFonts w:ascii="Monotype Corsiva" w:hAnsi="Monotype Corsiva"/>
        </w:rPr>
        <w:t>, δύσκολα</w:t>
      </w:r>
      <w:r w:rsidR="00EB1D26" w:rsidRPr="007C5AD8">
        <w:rPr>
          <w:rFonts w:ascii="Monotype Corsiva" w:hAnsi="Monotype Corsiva"/>
        </w:rPr>
        <w:t xml:space="preserve"> ε</w:t>
      </w:r>
      <w:r w:rsidR="00324D0E" w:rsidRPr="007C5AD8">
        <w:rPr>
          <w:rFonts w:ascii="Monotype Corsiva" w:hAnsi="Monotype Corsiva"/>
        </w:rPr>
        <w:t>;</w:t>
      </w:r>
    </w:p>
    <w:p w:rsidR="00324D0E" w:rsidRPr="007C5AD8" w:rsidRDefault="00324D0E" w:rsidP="00071EA6">
      <w:pPr>
        <w:suppressAutoHyphens/>
        <w:ind w:firstLine="720"/>
        <w:jc w:val="both"/>
        <w:rPr>
          <w:rFonts w:ascii="Monotype Corsiva" w:hAnsi="Monotype Corsiva"/>
        </w:rPr>
      </w:pPr>
      <w:r w:rsidRPr="007C5AD8">
        <w:rPr>
          <w:rFonts w:ascii="Monotype Corsiva" w:hAnsi="Monotype Corsiva"/>
        </w:rPr>
        <w:t>-Η μαμά μου με λατρεύει, κι εγώ το ίδιο.</w:t>
      </w:r>
      <w:r w:rsidR="00AE6113">
        <w:rPr>
          <w:rFonts w:ascii="Monotype Corsiva" w:hAnsi="Monotype Corsiva"/>
        </w:rPr>
        <w:t xml:space="preserve"> Αυτό μου φτάνει.</w:t>
      </w:r>
    </w:p>
    <w:p w:rsidR="005D226D" w:rsidRPr="007C5AD8" w:rsidRDefault="007F3E93" w:rsidP="00071EA6">
      <w:pPr>
        <w:suppressAutoHyphens/>
        <w:ind w:firstLine="720"/>
        <w:jc w:val="both"/>
        <w:rPr>
          <w:rFonts w:ascii="Monotype Corsiva" w:hAnsi="Monotype Corsiva"/>
        </w:rPr>
      </w:pPr>
      <w:r>
        <w:rPr>
          <w:rFonts w:ascii="Monotype Corsiva" w:hAnsi="Monotype Corsiva"/>
          <w:noProof/>
          <w:lang w:val="en-US" w:eastAsia="en-US"/>
        </w:rPr>
        <w:drawing>
          <wp:anchor distT="0" distB="0" distL="114300" distR="114300" simplePos="0" relativeHeight="251663360" behindDoc="1" locked="0" layoutInCell="1" allowOverlap="1">
            <wp:simplePos x="0" y="0"/>
            <wp:positionH relativeFrom="column">
              <wp:posOffset>177800</wp:posOffset>
            </wp:positionH>
            <wp:positionV relativeFrom="paragraph">
              <wp:posOffset>169545</wp:posOffset>
            </wp:positionV>
            <wp:extent cx="2794000" cy="3962400"/>
            <wp:effectExtent l="19050" t="0" r="6350" b="0"/>
            <wp:wrapTight wrapText="bothSides">
              <wp:wrapPolygon edited="0">
                <wp:start x="-147" y="0"/>
                <wp:lineTo x="-147" y="21496"/>
                <wp:lineTo x="21649" y="21496"/>
                <wp:lineTo x="21649" y="0"/>
                <wp:lineTo x="-147" y="0"/>
              </wp:wrapPolygon>
            </wp:wrapTight>
            <wp:docPr id="12" name="Εικόνα 11" descr="F:\ΣΚΙΤΣΑ\DSC_1011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ΣΚΙΤΣΑ\DSC_1011xa.jpg"/>
                    <pic:cNvPicPr>
                      <a:picLocks noChangeAspect="1" noChangeArrowheads="1"/>
                    </pic:cNvPicPr>
                  </pic:nvPicPr>
                  <pic:blipFill>
                    <a:blip r:embed="rId19"/>
                    <a:srcRect/>
                    <a:stretch>
                      <a:fillRect/>
                    </a:stretch>
                  </pic:blipFill>
                  <pic:spPr bwMode="auto">
                    <a:xfrm>
                      <a:off x="0" y="0"/>
                      <a:ext cx="2794000" cy="3962400"/>
                    </a:xfrm>
                    <a:prstGeom prst="rect">
                      <a:avLst/>
                    </a:prstGeom>
                    <a:noFill/>
                    <a:ln w="9525">
                      <a:noFill/>
                      <a:miter lim="800000"/>
                      <a:headEnd/>
                      <a:tailEnd/>
                    </a:ln>
                  </pic:spPr>
                </pic:pic>
              </a:graphicData>
            </a:graphic>
          </wp:anchor>
        </w:drawing>
      </w:r>
      <w:r w:rsidR="005D226D" w:rsidRPr="007C5AD8">
        <w:rPr>
          <w:rFonts w:ascii="Monotype Corsiva" w:hAnsi="Monotype Corsiva"/>
        </w:rPr>
        <w:t>-</w:t>
      </w:r>
      <w:r w:rsidR="00324D0E" w:rsidRPr="007C5AD8">
        <w:rPr>
          <w:rFonts w:ascii="Monotype Corsiva" w:hAnsi="Monotype Corsiva"/>
        </w:rPr>
        <w:t>Και ε</w:t>
      </w:r>
      <w:r w:rsidR="005D226D" w:rsidRPr="007C5AD8">
        <w:rPr>
          <w:rFonts w:ascii="Monotype Corsiva" w:hAnsi="Monotype Corsiva"/>
        </w:rPr>
        <w:t xml:space="preserve">ίναι ένα κορίτσι σαν όλα τα υπόλοιπα, ένα παιδί σαν όλα τ’ άλλα, έτσι δεν είναι; Όπως κι </w:t>
      </w:r>
      <w:r w:rsidR="00AE6113">
        <w:rPr>
          <w:rFonts w:ascii="Monotype Corsiva" w:hAnsi="Monotype Corsiva"/>
        </w:rPr>
        <w:t>εσύ, όπως κι εγώ, όπως όλοι μας, ξεκαθάρισε ο Αλέξανδρος.</w:t>
      </w:r>
    </w:p>
    <w:p w:rsidR="005D226D" w:rsidRPr="007C5AD8" w:rsidRDefault="005D226D" w:rsidP="00071EA6">
      <w:pPr>
        <w:suppressAutoHyphens/>
        <w:ind w:firstLine="720"/>
        <w:jc w:val="both"/>
        <w:rPr>
          <w:rFonts w:ascii="Monotype Corsiva" w:hAnsi="Monotype Corsiva"/>
        </w:rPr>
      </w:pPr>
      <w:r w:rsidRPr="007C5AD8">
        <w:rPr>
          <w:rFonts w:ascii="Monotype Corsiva" w:hAnsi="Monotype Corsiva"/>
        </w:rPr>
        <w:t>-Ναι…, μουρμούρισε ο Ορφέας</w:t>
      </w:r>
      <w:r w:rsidR="00EB1D26" w:rsidRPr="007C5AD8">
        <w:rPr>
          <w:rFonts w:ascii="Monotype Corsiva" w:hAnsi="Monotype Corsiva"/>
        </w:rPr>
        <w:t xml:space="preserve"> άφωνος από όσα άκουγε</w:t>
      </w:r>
      <w:r w:rsidRPr="007C5AD8">
        <w:rPr>
          <w:rFonts w:ascii="Monotype Corsiva" w:hAnsi="Monotype Corsiva"/>
        </w:rPr>
        <w:t>.</w:t>
      </w:r>
    </w:p>
    <w:p w:rsidR="00F3481A" w:rsidRPr="007C5AD8" w:rsidRDefault="00F3481A" w:rsidP="00071EA6">
      <w:pPr>
        <w:suppressAutoHyphens/>
        <w:ind w:firstLine="720"/>
        <w:jc w:val="both"/>
        <w:rPr>
          <w:rFonts w:ascii="Monotype Corsiva" w:hAnsi="Monotype Corsiva"/>
        </w:rPr>
      </w:pPr>
      <w:r w:rsidRPr="007C5AD8">
        <w:rPr>
          <w:rFonts w:ascii="Monotype Corsiva" w:hAnsi="Monotype Corsiva"/>
        </w:rPr>
        <w:t>-Ο</w:t>
      </w:r>
      <w:r w:rsidR="00AE6E59" w:rsidRPr="007C5AD8">
        <w:rPr>
          <w:rFonts w:ascii="Monotype Corsiva" w:hAnsi="Monotype Corsiva"/>
        </w:rPr>
        <w:t xml:space="preserve"> Ορφέας</w:t>
      </w:r>
      <w:r w:rsidRPr="007C5AD8">
        <w:rPr>
          <w:rFonts w:ascii="Monotype Corsiva" w:hAnsi="Monotype Corsiva"/>
        </w:rPr>
        <w:t xml:space="preserve"> νιώθει πως όλοι τον κοιτάζουν περίεργα, γιατί η αλήθεια είναι πως δε μοιάζει με κανένα άλλο παιδί, είπε η Θάλεια</w:t>
      </w:r>
      <w:r w:rsidR="00CF46FA" w:rsidRPr="007C5AD8">
        <w:rPr>
          <w:rFonts w:ascii="Monotype Corsiva" w:hAnsi="Monotype Corsiva"/>
        </w:rPr>
        <w:t xml:space="preserve"> ευχαριστημένη που άλλαξε η κουβέντα</w:t>
      </w:r>
      <w:r w:rsidRPr="007C5AD8">
        <w:rPr>
          <w:rFonts w:ascii="Monotype Corsiva" w:hAnsi="Monotype Corsiva"/>
        </w:rPr>
        <w:t>.</w:t>
      </w:r>
      <w:r w:rsidR="009D4724" w:rsidRPr="007C5AD8">
        <w:rPr>
          <w:rFonts w:ascii="Monotype Corsiva" w:hAnsi="Monotype Corsiva"/>
        </w:rPr>
        <w:t xml:space="preserve"> Και εδώ που τα λέμε, είναι περίπτωση, δεν έχει κλάψει ποτέ του!</w:t>
      </w:r>
    </w:p>
    <w:p w:rsidR="001D719A" w:rsidRPr="007C5AD8" w:rsidRDefault="00F3481A" w:rsidP="00071EA6">
      <w:pPr>
        <w:suppressAutoHyphens/>
        <w:ind w:firstLine="720"/>
        <w:jc w:val="both"/>
        <w:rPr>
          <w:rFonts w:ascii="Monotype Corsiva" w:hAnsi="Monotype Corsiva"/>
        </w:rPr>
      </w:pPr>
      <w:r w:rsidRPr="007C5AD8">
        <w:rPr>
          <w:rFonts w:ascii="Monotype Corsiva" w:hAnsi="Monotype Corsiva"/>
        </w:rPr>
        <w:t>-</w:t>
      </w:r>
      <w:r w:rsidR="005F7215" w:rsidRPr="007C5AD8">
        <w:rPr>
          <w:rFonts w:ascii="Monotype Corsiva" w:hAnsi="Monotype Corsiva"/>
        </w:rPr>
        <w:t>Μη</w:t>
      </w:r>
      <w:r w:rsidR="0091533D" w:rsidRPr="007C5AD8">
        <w:rPr>
          <w:rFonts w:ascii="Monotype Corsiva" w:hAnsi="Monotype Corsiva"/>
        </w:rPr>
        <w:t>ν τρελαίνεσαι</w:t>
      </w:r>
      <w:r w:rsidR="005F7215" w:rsidRPr="007C5AD8">
        <w:rPr>
          <w:rFonts w:ascii="Monotype Corsiva" w:hAnsi="Monotype Corsiva"/>
        </w:rPr>
        <w:t xml:space="preserve">. </w:t>
      </w:r>
      <w:r w:rsidR="001D719A" w:rsidRPr="007C5AD8">
        <w:rPr>
          <w:rFonts w:ascii="Monotype Corsiva" w:hAnsi="Monotype Corsiva"/>
        </w:rPr>
        <w:t>Έχω  βρ</w:t>
      </w:r>
      <w:r w:rsidR="0091533D" w:rsidRPr="007C5AD8">
        <w:rPr>
          <w:rFonts w:ascii="Monotype Corsiva" w:hAnsi="Monotype Corsiva"/>
        </w:rPr>
        <w:t>εθεί κ</w:t>
      </w:r>
      <w:r w:rsidR="009D4724" w:rsidRPr="007C5AD8">
        <w:rPr>
          <w:rFonts w:ascii="Monotype Corsiva" w:hAnsi="Monotype Corsiva"/>
        </w:rPr>
        <w:t>ι εγώ πολλές φορές στη</w:t>
      </w:r>
      <w:r w:rsidR="005F7215" w:rsidRPr="007C5AD8">
        <w:rPr>
          <w:rFonts w:ascii="Monotype Corsiva" w:hAnsi="Monotype Corsiva"/>
        </w:rPr>
        <w:t xml:space="preserve"> δύ</w:t>
      </w:r>
      <w:r w:rsidR="001D719A" w:rsidRPr="007C5AD8">
        <w:rPr>
          <w:rFonts w:ascii="Monotype Corsiva" w:hAnsi="Monotype Corsiva"/>
        </w:rPr>
        <w:t>σκολη θέση που βρίσκεσαι τώρα</w:t>
      </w:r>
      <w:r w:rsidR="005F7215" w:rsidRPr="007C5AD8">
        <w:rPr>
          <w:rFonts w:ascii="Monotype Corsiva" w:hAnsi="Monotype Corsiva"/>
        </w:rPr>
        <w:t>,</w:t>
      </w:r>
      <w:r w:rsidR="001D719A" w:rsidRPr="007C5AD8">
        <w:rPr>
          <w:rFonts w:ascii="Monotype Corsiva" w:hAnsi="Monotype Corsiva"/>
        </w:rPr>
        <w:t xml:space="preserve"> αλλά το μόνο πράγμα που χρειάζεται για να </w:t>
      </w:r>
      <w:r w:rsidR="005F7215" w:rsidRPr="007C5AD8">
        <w:rPr>
          <w:rFonts w:ascii="Monotype Corsiva" w:hAnsi="Monotype Corsiva"/>
        </w:rPr>
        <w:t>βγεις</w:t>
      </w:r>
      <w:r w:rsidR="001D719A" w:rsidRPr="007C5AD8">
        <w:rPr>
          <w:rFonts w:ascii="Monotype Corsiva" w:hAnsi="Monotype Corsiva"/>
        </w:rPr>
        <w:t xml:space="preserve"> από αυτή την κατάσταση είναι να αποδεχτείς και να αγαπάς </w:t>
      </w:r>
      <w:r w:rsidR="00AE6113">
        <w:rPr>
          <w:rFonts w:ascii="Monotype Corsiva" w:hAnsi="Monotype Corsiva"/>
        </w:rPr>
        <w:t xml:space="preserve">εσύ </w:t>
      </w:r>
      <w:r w:rsidR="001D719A" w:rsidRPr="007C5AD8">
        <w:rPr>
          <w:rFonts w:ascii="Monotype Corsiva" w:hAnsi="Monotype Corsiva"/>
        </w:rPr>
        <w:t xml:space="preserve">αυτό που είσαι. </w:t>
      </w:r>
      <w:r w:rsidR="005F7215" w:rsidRPr="007C5AD8">
        <w:rPr>
          <w:rFonts w:ascii="Monotype Corsiva" w:hAnsi="Monotype Corsiva"/>
        </w:rPr>
        <w:t>Στο κάτω – κάτω</w:t>
      </w:r>
      <w:r w:rsidR="00EB1D26" w:rsidRPr="007C5AD8">
        <w:rPr>
          <w:rFonts w:ascii="Monotype Corsiva" w:hAnsi="Monotype Corsiva"/>
        </w:rPr>
        <w:t>,</w:t>
      </w:r>
      <w:r w:rsidR="005F7215" w:rsidRPr="007C5AD8">
        <w:rPr>
          <w:rFonts w:ascii="Monotype Corsiva" w:hAnsi="Monotype Corsiva"/>
        </w:rPr>
        <w:t xml:space="preserve"> πού</w:t>
      </w:r>
      <w:r w:rsidR="001D719A" w:rsidRPr="007C5AD8">
        <w:rPr>
          <w:rFonts w:ascii="Monotype Corsiva" w:hAnsi="Monotype Corsiva"/>
        </w:rPr>
        <w:t xml:space="preserve"> ξέρεις ότι δεν είσαι εσύ ο σωστός και αυτοί οι λάθος;  Εσύ ο όμορφος και αυτοί οι άσχημοι; Το έχεις αναρωτηθεί ποτέ αυτό; </w:t>
      </w:r>
    </w:p>
    <w:p w:rsidR="0095753F" w:rsidRPr="007C5AD8" w:rsidRDefault="005F7215" w:rsidP="00071EA6">
      <w:pPr>
        <w:suppressAutoHyphens/>
        <w:ind w:left="720"/>
        <w:jc w:val="both"/>
        <w:rPr>
          <w:rFonts w:ascii="Monotype Corsiva" w:hAnsi="Monotype Corsiva"/>
        </w:rPr>
      </w:pPr>
      <w:r w:rsidRPr="007C5AD8">
        <w:rPr>
          <w:rFonts w:ascii="Monotype Corsiva" w:hAnsi="Monotype Corsiva"/>
        </w:rPr>
        <w:t>-Όχι, ποτέ, αλλά π</w:t>
      </w:r>
      <w:r w:rsidR="001D719A" w:rsidRPr="007C5AD8">
        <w:rPr>
          <w:rFonts w:ascii="Monotype Corsiva" w:hAnsi="Monotype Corsiva"/>
        </w:rPr>
        <w:t>ράγματι</w:t>
      </w:r>
      <w:r w:rsidRPr="007C5AD8">
        <w:rPr>
          <w:rFonts w:ascii="Monotype Corsiva" w:hAnsi="Monotype Corsiva"/>
        </w:rPr>
        <w:t>, έχεις δίκιο.</w:t>
      </w:r>
      <w:r w:rsidR="001D719A" w:rsidRPr="007C5AD8">
        <w:rPr>
          <w:rFonts w:ascii="Monotype Corsiva" w:hAnsi="Monotype Corsiva"/>
        </w:rPr>
        <w:t xml:space="preserve"> </w:t>
      </w:r>
    </w:p>
    <w:p w:rsidR="001D719A" w:rsidRPr="007C5AD8" w:rsidRDefault="00CF46FA" w:rsidP="009D4724">
      <w:pPr>
        <w:suppressAutoHyphens/>
        <w:ind w:firstLine="720"/>
        <w:jc w:val="both"/>
        <w:rPr>
          <w:rFonts w:ascii="Monotype Corsiva" w:hAnsi="Monotype Corsiva"/>
        </w:rPr>
      </w:pPr>
      <w:r w:rsidRPr="007C5AD8">
        <w:rPr>
          <w:rFonts w:ascii="Monotype Corsiva" w:hAnsi="Monotype Corsiva"/>
        </w:rPr>
        <w:t xml:space="preserve">-Είδες που σου </w:t>
      </w:r>
      <w:r w:rsidR="00EB1D26" w:rsidRPr="007C5AD8">
        <w:rPr>
          <w:rFonts w:ascii="Monotype Corsiva" w:hAnsi="Monotype Corsiva"/>
        </w:rPr>
        <w:t xml:space="preserve">τα </w:t>
      </w:r>
      <w:r w:rsidRPr="007C5AD8">
        <w:rPr>
          <w:rFonts w:ascii="Monotype Corsiva" w:hAnsi="Monotype Corsiva"/>
        </w:rPr>
        <w:t>‘λεγα; μ</w:t>
      </w:r>
      <w:r w:rsidR="0095753F" w:rsidRPr="007C5AD8">
        <w:rPr>
          <w:rFonts w:ascii="Monotype Corsiva" w:hAnsi="Monotype Corsiva"/>
        </w:rPr>
        <w:t>ίλησε η Θάλεια. Κ</w:t>
      </w:r>
      <w:r w:rsidR="0091533D" w:rsidRPr="007C5AD8">
        <w:rPr>
          <w:rFonts w:ascii="Monotype Corsiva" w:hAnsi="Monotype Corsiva"/>
        </w:rPr>
        <w:t>α</w:t>
      </w:r>
      <w:r w:rsidR="0095753F" w:rsidRPr="007C5AD8">
        <w:rPr>
          <w:rFonts w:ascii="Monotype Corsiva" w:hAnsi="Monotype Corsiva"/>
        </w:rPr>
        <w:t>ι</w:t>
      </w:r>
      <w:r w:rsidR="0091533D" w:rsidRPr="007C5AD8">
        <w:rPr>
          <w:rFonts w:ascii="Monotype Corsiva" w:hAnsi="Monotype Corsiva"/>
        </w:rPr>
        <w:t>,</w:t>
      </w:r>
      <w:r w:rsidR="0095753F" w:rsidRPr="007C5AD8">
        <w:rPr>
          <w:rFonts w:ascii="Monotype Corsiva" w:hAnsi="Monotype Corsiva"/>
        </w:rPr>
        <w:t xml:space="preserve"> </w:t>
      </w:r>
      <w:r w:rsidR="0091533D" w:rsidRPr="007C5AD8">
        <w:rPr>
          <w:rFonts w:ascii="Monotype Corsiva" w:hAnsi="Monotype Corsiva"/>
        </w:rPr>
        <w:t xml:space="preserve">να ξέρεις, </w:t>
      </w:r>
      <w:r w:rsidR="0095753F" w:rsidRPr="007C5AD8">
        <w:rPr>
          <w:rFonts w:ascii="Monotype Corsiva" w:hAnsi="Monotype Corsiva"/>
        </w:rPr>
        <w:t>ο Αλέξανδρος είναι εξαιρετικός μουσικός</w:t>
      </w:r>
      <w:r w:rsidR="009D4724" w:rsidRPr="007C5AD8">
        <w:rPr>
          <w:rFonts w:ascii="Monotype Corsiva" w:hAnsi="Monotype Corsiva"/>
        </w:rPr>
        <w:t xml:space="preserve"> και ζωγράφος</w:t>
      </w:r>
      <w:r w:rsidR="0095753F" w:rsidRPr="007C5AD8">
        <w:rPr>
          <w:rFonts w:ascii="Monotype Corsiva" w:hAnsi="Monotype Corsiva"/>
        </w:rPr>
        <w:t>.</w:t>
      </w:r>
    </w:p>
    <w:p w:rsidR="0095753F" w:rsidRPr="007C5AD8" w:rsidRDefault="0095753F" w:rsidP="00071EA6">
      <w:pPr>
        <w:suppressAutoHyphens/>
        <w:ind w:left="720"/>
        <w:jc w:val="both"/>
        <w:rPr>
          <w:rFonts w:ascii="Monotype Corsiva" w:hAnsi="Monotype Corsiva"/>
        </w:rPr>
      </w:pPr>
      <w:r w:rsidRPr="007C5AD8">
        <w:rPr>
          <w:rFonts w:ascii="Monotype Corsiva" w:hAnsi="Monotype Corsiva"/>
        </w:rPr>
        <w:t>-Καλλιτέχνης κι εσύ;</w:t>
      </w:r>
    </w:p>
    <w:p w:rsidR="0095753F" w:rsidRPr="007C5AD8" w:rsidRDefault="0095753F" w:rsidP="009D4724">
      <w:pPr>
        <w:suppressAutoHyphens/>
        <w:ind w:firstLine="720"/>
        <w:jc w:val="both"/>
        <w:rPr>
          <w:rFonts w:ascii="Monotype Corsiva" w:hAnsi="Monotype Corsiva"/>
        </w:rPr>
      </w:pPr>
      <w:r w:rsidRPr="007C5AD8">
        <w:rPr>
          <w:rFonts w:ascii="Monotype Corsiva" w:hAnsi="Monotype Corsiva"/>
        </w:rPr>
        <w:t xml:space="preserve">-Νομίζω πως η διαφορετικότητα ψάχνει </w:t>
      </w:r>
      <w:r w:rsidR="009D4724" w:rsidRPr="007C5AD8">
        <w:rPr>
          <w:rFonts w:ascii="Monotype Corsiva" w:hAnsi="Monotype Corsiva"/>
        </w:rPr>
        <w:t xml:space="preserve">τρόπους </w:t>
      </w:r>
      <w:r w:rsidRPr="007C5AD8">
        <w:rPr>
          <w:rFonts w:ascii="Monotype Corsiva" w:hAnsi="Monotype Corsiva"/>
        </w:rPr>
        <w:t>να εκφραστεί, εγώ διάλεξα τη μουσική.</w:t>
      </w:r>
    </w:p>
    <w:p w:rsidR="0095753F" w:rsidRPr="007C5AD8" w:rsidRDefault="0095753F" w:rsidP="00071EA6">
      <w:pPr>
        <w:suppressAutoHyphens/>
        <w:ind w:left="720"/>
        <w:jc w:val="both"/>
        <w:rPr>
          <w:rFonts w:ascii="Monotype Corsiva" w:hAnsi="Monotype Corsiva"/>
        </w:rPr>
      </w:pPr>
      <w:r w:rsidRPr="007C5AD8">
        <w:rPr>
          <w:rFonts w:ascii="Monotype Corsiva" w:hAnsi="Monotype Corsiva"/>
        </w:rPr>
        <w:t>-</w:t>
      </w:r>
      <w:r w:rsidR="0091533D" w:rsidRPr="007C5AD8">
        <w:rPr>
          <w:rFonts w:ascii="Monotype Corsiva" w:hAnsi="Monotype Corsiva"/>
        </w:rPr>
        <w:t>Επομένως, δ</w:t>
      </w:r>
      <w:r w:rsidRPr="007C5AD8">
        <w:rPr>
          <w:rFonts w:ascii="Monotype Corsiva" w:hAnsi="Monotype Corsiva"/>
        </w:rPr>
        <w:t>εν είσαι μόνος σου πια, τόνισε η Θάλεια</w:t>
      </w:r>
      <w:r w:rsidR="0091533D" w:rsidRPr="007C5AD8">
        <w:rPr>
          <w:rFonts w:ascii="Monotype Corsiva" w:hAnsi="Monotype Corsiva"/>
        </w:rPr>
        <w:t xml:space="preserve"> στον Ορφέα</w:t>
      </w:r>
      <w:r w:rsidRPr="007C5AD8">
        <w:rPr>
          <w:rFonts w:ascii="Monotype Corsiva" w:hAnsi="Monotype Corsiva"/>
        </w:rPr>
        <w:t>.</w:t>
      </w:r>
    </w:p>
    <w:p w:rsidR="0095753F" w:rsidRPr="007C5AD8" w:rsidRDefault="0095753F" w:rsidP="00071EA6">
      <w:pPr>
        <w:suppressAutoHyphens/>
        <w:ind w:left="720"/>
        <w:jc w:val="both"/>
        <w:rPr>
          <w:rFonts w:ascii="Monotype Corsiva" w:hAnsi="Monotype Corsiva"/>
        </w:rPr>
      </w:pPr>
      <w:r w:rsidRPr="007C5AD8">
        <w:rPr>
          <w:rFonts w:ascii="Monotype Corsiva" w:hAnsi="Monotype Corsiva"/>
        </w:rPr>
        <w:t xml:space="preserve">-Σωστά, διαπίστωσε </w:t>
      </w:r>
      <w:r w:rsidR="0091533D" w:rsidRPr="007C5AD8">
        <w:rPr>
          <w:rFonts w:ascii="Monotype Corsiva" w:hAnsi="Monotype Corsiva"/>
        </w:rPr>
        <w:t>εκείνος</w:t>
      </w:r>
      <w:r w:rsidRPr="007C5AD8">
        <w:rPr>
          <w:rFonts w:ascii="Monotype Corsiva" w:hAnsi="Monotype Corsiva"/>
        </w:rPr>
        <w:t>, γίναμε κιόλας τρεις.</w:t>
      </w:r>
    </w:p>
    <w:p w:rsidR="0091533D" w:rsidRPr="007C5AD8" w:rsidRDefault="0091533D" w:rsidP="00184D17">
      <w:pPr>
        <w:suppressAutoHyphens/>
        <w:ind w:firstLine="720"/>
        <w:jc w:val="both"/>
        <w:rPr>
          <w:rFonts w:ascii="Monotype Corsiva" w:hAnsi="Monotype Corsiva"/>
        </w:rPr>
      </w:pPr>
    </w:p>
    <w:p w:rsidR="0095753F" w:rsidRPr="007C5AD8" w:rsidRDefault="00184D17" w:rsidP="00184D17">
      <w:pPr>
        <w:suppressAutoHyphens/>
        <w:ind w:firstLine="720"/>
        <w:jc w:val="both"/>
        <w:rPr>
          <w:rFonts w:ascii="Monotype Corsiva" w:hAnsi="Monotype Corsiva"/>
        </w:rPr>
      </w:pPr>
      <w:r w:rsidRPr="0050054E">
        <w:rPr>
          <w:rFonts w:ascii="Monotype Corsiva" w:hAnsi="Monotype Corsiva"/>
          <w:sz w:val="32"/>
          <w:szCs w:val="32"/>
        </w:rPr>
        <w:t>Κ</w:t>
      </w:r>
      <w:r w:rsidRPr="007C5AD8">
        <w:rPr>
          <w:rFonts w:ascii="Monotype Corsiva" w:hAnsi="Monotype Corsiva"/>
        </w:rPr>
        <w:t>αι πράγματι, μαζ</w:t>
      </w:r>
      <w:r w:rsidR="00EB1D26" w:rsidRPr="007C5AD8">
        <w:rPr>
          <w:rFonts w:ascii="Monotype Corsiva" w:hAnsi="Monotype Corsiva"/>
        </w:rPr>
        <w:t>ί τους το παιδί ένιωθε όμορφα, ισότιμος</w:t>
      </w:r>
      <w:r w:rsidRPr="007C5AD8">
        <w:rPr>
          <w:rFonts w:ascii="Monotype Corsiva" w:hAnsi="Monotype Corsiva"/>
        </w:rPr>
        <w:t xml:space="preserve"> και αγαπητός. Όμως, η απόρριψη από τους υπόλοιπους ήταν πια κάτι μόνιμο. Σταμάτησε να παραπονιέται στους φίλους του και κρατούσε μέσα του τη στενοχώρια του. Μόνο σαν γυρνούσε στο σπίτι, ήταν απόμακρος και κλεινόταν στον εαυτό του.</w:t>
      </w:r>
      <w:r w:rsidRPr="007C5AD8">
        <w:rPr>
          <w:rFonts w:ascii="Monotype Corsiva" w:hAnsi="Monotype Corsiva"/>
        </w:rPr>
        <w:tab/>
      </w:r>
    </w:p>
    <w:p w:rsidR="0021294B" w:rsidRPr="007C5AD8" w:rsidRDefault="0021294B" w:rsidP="0095753F">
      <w:pPr>
        <w:ind w:firstLine="720"/>
        <w:jc w:val="both"/>
        <w:rPr>
          <w:rFonts w:ascii="Monotype Corsiva" w:hAnsi="Monotype Corsiva"/>
        </w:rPr>
      </w:pPr>
      <w:r w:rsidRPr="007C5AD8">
        <w:rPr>
          <w:rFonts w:ascii="Monotype Corsiva" w:hAnsi="Monotype Corsiva"/>
        </w:rPr>
        <w:t xml:space="preserve">Η Λυδία και ο </w:t>
      </w:r>
      <w:r w:rsidR="00D11F5C" w:rsidRPr="007C5AD8">
        <w:rPr>
          <w:rFonts w:ascii="Monotype Corsiva" w:hAnsi="Monotype Corsiva"/>
        </w:rPr>
        <w:t>Ιάσονας</w:t>
      </w:r>
      <w:r w:rsidRPr="007C5AD8">
        <w:rPr>
          <w:rFonts w:ascii="Monotype Corsiva" w:hAnsi="Monotype Corsiva"/>
        </w:rPr>
        <w:t xml:space="preserve"> είχαν αρχίσει να ανησυχούν πολύ. Καθημερινά ο Ορφέας γινόταν όλο και πιο νευρικός, ξέσπαγε πάνω τους και </w:t>
      </w:r>
      <w:r w:rsidR="0095753F" w:rsidRPr="007C5AD8">
        <w:rPr>
          <w:rFonts w:ascii="Monotype Corsiva" w:hAnsi="Monotype Corsiva"/>
        </w:rPr>
        <w:t xml:space="preserve">δεν του έπαιρναν κουβέντα. </w:t>
      </w:r>
      <w:r w:rsidR="0095753F" w:rsidRPr="007C5AD8">
        <w:rPr>
          <w:rFonts w:ascii="Monotype Corsiva" w:hAnsi="Monotype Corsiva"/>
        </w:rPr>
        <w:lastRenderedPageBreak/>
        <w:t>Αναρωτιούνταν τι τον προβλημάτιζε</w:t>
      </w:r>
      <w:r w:rsidRPr="007C5AD8">
        <w:rPr>
          <w:rFonts w:ascii="Monotype Corsiva" w:hAnsi="Monotype Corsiva"/>
        </w:rPr>
        <w:t xml:space="preserve"> </w:t>
      </w:r>
      <w:r w:rsidR="0095753F" w:rsidRPr="007C5AD8">
        <w:rPr>
          <w:rFonts w:ascii="Monotype Corsiva" w:hAnsi="Monotype Corsiva"/>
        </w:rPr>
        <w:t xml:space="preserve">τόσο πολύ. Οι καθηγητές του ήταν πολύ ευχαριστημένοι, ήταν άψογος σε όλα. </w:t>
      </w:r>
    </w:p>
    <w:p w:rsidR="0095753F" w:rsidRPr="007C5AD8" w:rsidRDefault="001E08D7" w:rsidP="0095753F">
      <w:pPr>
        <w:ind w:firstLine="720"/>
        <w:jc w:val="both"/>
        <w:rPr>
          <w:rFonts w:ascii="Monotype Corsiva" w:hAnsi="Monotype Corsiva"/>
        </w:rPr>
      </w:pPr>
      <w:r>
        <w:rPr>
          <w:rFonts w:ascii="Monotype Corsiva" w:hAnsi="Monotype Corsiva"/>
          <w:noProof/>
          <w:lang w:val="en-US" w:eastAsia="en-US"/>
        </w:rPr>
        <w:drawing>
          <wp:anchor distT="0" distB="0" distL="114300" distR="114300" simplePos="0" relativeHeight="251672576" behindDoc="1" locked="0" layoutInCell="1" allowOverlap="1">
            <wp:simplePos x="0" y="0"/>
            <wp:positionH relativeFrom="column">
              <wp:posOffset>2082800</wp:posOffset>
            </wp:positionH>
            <wp:positionV relativeFrom="paragraph">
              <wp:posOffset>-494665</wp:posOffset>
            </wp:positionV>
            <wp:extent cx="3597910" cy="5689600"/>
            <wp:effectExtent l="19050" t="0" r="2540" b="0"/>
            <wp:wrapNone/>
            <wp:docPr id="1" name="Εικόνα 1" descr="D:\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40.jpg"/>
                    <pic:cNvPicPr>
                      <a:picLocks noChangeAspect="1" noChangeArrowheads="1"/>
                    </pic:cNvPicPr>
                  </pic:nvPicPr>
                  <pic:blipFill>
                    <a:blip r:embed="rId20">
                      <a:lum bright="24000" contrast="22000"/>
                    </a:blip>
                    <a:srcRect/>
                    <a:stretch>
                      <a:fillRect/>
                    </a:stretch>
                  </pic:blipFill>
                  <pic:spPr bwMode="auto">
                    <a:xfrm>
                      <a:off x="0" y="0"/>
                      <a:ext cx="3597910" cy="5689600"/>
                    </a:xfrm>
                    <a:prstGeom prst="rect">
                      <a:avLst/>
                    </a:prstGeom>
                    <a:noFill/>
                    <a:ln w="9525">
                      <a:noFill/>
                      <a:miter lim="800000"/>
                      <a:headEnd/>
                      <a:tailEnd/>
                    </a:ln>
                  </pic:spPr>
                </pic:pic>
              </a:graphicData>
            </a:graphic>
          </wp:anchor>
        </w:drawing>
      </w:r>
      <w:r w:rsidR="00AE6113">
        <w:rPr>
          <w:rFonts w:ascii="Monotype Corsiva" w:hAnsi="Monotype Corsiva"/>
        </w:rPr>
        <w:t>Μια μέρα, ωστόσο, γύρισε αναστατωμένος</w:t>
      </w:r>
      <w:r w:rsidR="0095753F" w:rsidRPr="007C5AD8">
        <w:rPr>
          <w:rFonts w:ascii="Monotype Corsiva" w:hAnsi="Monotype Corsiva"/>
        </w:rPr>
        <w:t xml:space="preserve"> από το σχολείο και πήγε να τους μιλήσει.</w:t>
      </w:r>
    </w:p>
    <w:p w:rsidR="0095753F" w:rsidRPr="007C5AD8" w:rsidRDefault="0095753F" w:rsidP="0095753F">
      <w:pPr>
        <w:ind w:firstLine="720"/>
        <w:jc w:val="both"/>
        <w:rPr>
          <w:rFonts w:ascii="Monotype Corsiva" w:hAnsi="Monotype Corsiva"/>
        </w:rPr>
      </w:pPr>
      <w:r w:rsidRPr="007C5AD8">
        <w:rPr>
          <w:rFonts w:ascii="Monotype Corsiva" w:hAnsi="Monotype Corsiva"/>
        </w:rPr>
        <w:t>-Μαμά, μπαμπά, θέλω να σας πω κάτι, άφησε την τσάντα του και κάθισε.</w:t>
      </w:r>
    </w:p>
    <w:p w:rsidR="0095753F" w:rsidRPr="007C5AD8" w:rsidRDefault="0095753F" w:rsidP="0095753F">
      <w:pPr>
        <w:ind w:firstLine="720"/>
        <w:jc w:val="both"/>
        <w:rPr>
          <w:rFonts w:ascii="Monotype Corsiva" w:hAnsi="Monotype Corsiva"/>
        </w:rPr>
      </w:pPr>
      <w:r w:rsidRPr="007C5AD8">
        <w:rPr>
          <w:rFonts w:ascii="Monotype Corsiva" w:hAnsi="Monotype Corsiva"/>
        </w:rPr>
        <w:t>-Τ</w:t>
      </w:r>
      <w:r w:rsidR="00AE6113">
        <w:rPr>
          <w:rFonts w:ascii="Monotype Corsiva" w:hAnsi="Monotype Corsiva"/>
        </w:rPr>
        <w:t>ι έπαθες;</w:t>
      </w:r>
      <w:r w:rsidRPr="007C5AD8">
        <w:rPr>
          <w:rFonts w:ascii="Monotype Corsiva" w:hAnsi="Monotype Corsiva"/>
        </w:rPr>
        <w:t xml:space="preserve"> </w:t>
      </w:r>
      <w:r w:rsidR="00AE6113">
        <w:rPr>
          <w:rFonts w:ascii="Monotype Corsiva" w:hAnsi="Monotype Corsiva"/>
        </w:rPr>
        <w:t>Τι ε</w:t>
      </w:r>
      <w:r w:rsidRPr="007C5AD8">
        <w:rPr>
          <w:rFonts w:ascii="Monotype Corsiva" w:hAnsi="Monotype Corsiva"/>
        </w:rPr>
        <w:t xml:space="preserve">ίναι </w:t>
      </w:r>
      <w:r w:rsidR="00AE6113">
        <w:rPr>
          <w:rFonts w:ascii="Monotype Corsiva" w:hAnsi="Monotype Corsiva"/>
        </w:rPr>
        <w:t xml:space="preserve">αυτό το </w:t>
      </w:r>
      <w:r w:rsidR="003B4EBB" w:rsidRPr="007C5AD8">
        <w:rPr>
          <w:rFonts w:ascii="Monotype Corsiva" w:hAnsi="Monotype Corsiva"/>
        </w:rPr>
        <w:t xml:space="preserve">τόσο </w:t>
      </w:r>
      <w:r w:rsidRPr="007C5AD8">
        <w:rPr>
          <w:rFonts w:ascii="Monotype Corsiva" w:hAnsi="Monotype Corsiva"/>
        </w:rPr>
        <w:t>σημαντικό; ρώτησε ο Ιάσονας.</w:t>
      </w:r>
    </w:p>
    <w:p w:rsidR="0095753F" w:rsidRPr="007C5AD8" w:rsidRDefault="0095753F" w:rsidP="0095753F">
      <w:pPr>
        <w:ind w:firstLine="720"/>
        <w:jc w:val="both"/>
        <w:rPr>
          <w:rFonts w:ascii="Monotype Corsiva" w:hAnsi="Monotype Corsiva"/>
        </w:rPr>
      </w:pPr>
      <w:r w:rsidRPr="007C5AD8">
        <w:rPr>
          <w:rFonts w:ascii="Monotype Corsiva" w:hAnsi="Monotype Corsiva"/>
        </w:rPr>
        <w:t xml:space="preserve">-Για μένα </w:t>
      </w:r>
      <w:r w:rsidR="00AE6113">
        <w:rPr>
          <w:rFonts w:ascii="Monotype Corsiva" w:hAnsi="Monotype Corsiva"/>
        </w:rPr>
        <w:t>είναι πολύ σημαντικό</w:t>
      </w:r>
      <w:r w:rsidRPr="007C5AD8">
        <w:rPr>
          <w:rFonts w:ascii="Monotype Corsiva" w:hAnsi="Monotype Corsiva"/>
        </w:rPr>
        <w:t>, μόνο που δεν ξέρω πώς να αρχίσω.</w:t>
      </w:r>
    </w:p>
    <w:p w:rsidR="0095753F" w:rsidRPr="007C5AD8" w:rsidRDefault="0095753F" w:rsidP="0095753F">
      <w:pPr>
        <w:ind w:firstLine="720"/>
        <w:jc w:val="both"/>
        <w:rPr>
          <w:rFonts w:ascii="Monotype Corsiva" w:hAnsi="Monotype Corsiva"/>
        </w:rPr>
      </w:pPr>
      <w:r w:rsidRPr="007C5AD8">
        <w:rPr>
          <w:rFonts w:ascii="Monotype Corsiva" w:hAnsi="Monotype Corsiva"/>
        </w:rPr>
        <w:t>-Τι τρέχει; Μας τρομάζεις, παιδί μου, τον κοίταξε σκεφτική η Λυδία.</w:t>
      </w:r>
    </w:p>
    <w:p w:rsidR="0095753F" w:rsidRPr="007C5AD8" w:rsidRDefault="0095753F" w:rsidP="0095753F">
      <w:pPr>
        <w:ind w:firstLine="720"/>
        <w:jc w:val="both"/>
        <w:rPr>
          <w:rFonts w:ascii="Monotype Corsiva" w:hAnsi="Monotype Corsiva"/>
        </w:rPr>
      </w:pPr>
      <w:r w:rsidRPr="007C5AD8">
        <w:rPr>
          <w:rFonts w:ascii="Monotype Corsiva" w:hAnsi="Monotype Corsiva"/>
        </w:rPr>
        <w:t>-Να, ο κόσμος, οι γύρω μου, δεν ξέρω, αλλά νιώθω πως με κοιτάνε περίεργα, μου φέρονται περίεργα. Και δεν έχουν άδικο δηλαδή, κι εγώ το βλέπω, είμαι πολύ διαφορετικός από αυτούς. Και δεν ξέρω τι να κάνω.</w:t>
      </w:r>
    </w:p>
    <w:p w:rsidR="0095753F" w:rsidRPr="007C5AD8" w:rsidRDefault="0095753F" w:rsidP="0095753F">
      <w:pPr>
        <w:ind w:firstLine="720"/>
        <w:jc w:val="both"/>
        <w:rPr>
          <w:rFonts w:ascii="Monotype Corsiva" w:hAnsi="Monotype Corsiva"/>
        </w:rPr>
      </w:pPr>
      <w:r w:rsidRPr="007C5AD8">
        <w:rPr>
          <w:rFonts w:ascii="Monotype Corsiva" w:hAnsi="Monotype Corsiva"/>
        </w:rPr>
        <w:t>-Τι εννοείς, γιε μου; Ο καθένας είναι διαφορετικός, είπε ο πατέρας του.</w:t>
      </w:r>
    </w:p>
    <w:p w:rsidR="0095753F" w:rsidRPr="007C5AD8" w:rsidRDefault="0095753F" w:rsidP="0095753F">
      <w:pPr>
        <w:ind w:firstLine="720"/>
        <w:jc w:val="both"/>
        <w:rPr>
          <w:rFonts w:ascii="Monotype Corsiva" w:hAnsi="Monotype Corsiva"/>
        </w:rPr>
      </w:pPr>
      <w:r w:rsidRPr="007C5AD8">
        <w:rPr>
          <w:rFonts w:ascii="Monotype Corsiva" w:hAnsi="Monotype Corsiva"/>
        </w:rPr>
        <w:t>-Μην κάνετε ότι δεν καταλαβαίνετε. Γιατί είμαι έτσι; Σαν ζόμπι με κοιτάνε όλοι, λες και κινδυνεύουν από μένα, με αποφεύγουν.</w:t>
      </w:r>
      <w:r w:rsidR="0037195F" w:rsidRPr="0037195F">
        <w:rPr>
          <w:snapToGrid w:val="0"/>
          <w:color w:val="000000"/>
          <w:w w:val="0"/>
          <w:sz w:val="0"/>
          <w:szCs w:val="0"/>
          <w:u w:color="000000"/>
          <w:bdr w:val="none" w:sz="0" w:space="0" w:color="000000"/>
          <w:shd w:val="clear" w:color="000000" w:fill="000000"/>
        </w:rPr>
        <w:t xml:space="preserve"> </w:t>
      </w:r>
    </w:p>
    <w:p w:rsidR="0095753F" w:rsidRPr="007C5AD8" w:rsidRDefault="0095753F" w:rsidP="0095753F">
      <w:pPr>
        <w:ind w:firstLine="720"/>
        <w:jc w:val="both"/>
        <w:rPr>
          <w:rFonts w:ascii="Monotype Corsiva" w:hAnsi="Monotype Corsiva"/>
        </w:rPr>
      </w:pPr>
      <w:r w:rsidRPr="007C5AD8">
        <w:rPr>
          <w:rFonts w:ascii="Monotype Corsiva" w:hAnsi="Monotype Corsiva"/>
        </w:rPr>
        <w:t>-Μα τι λες, παιδί μου; απόρησε η μητέρα του.</w:t>
      </w:r>
    </w:p>
    <w:p w:rsidR="0095753F" w:rsidRPr="007C5AD8" w:rsidRDefault="0095753F" w:rsidP="0095753F">
      <w:pPr>
        <w:ind w:firstLine="720"/>
        <w:jc w:val="both"/>
        <w:rPr>
          <w:rFonts w:ascii="Monotype Corsiva" w:hAnsi="Monotype Corsiva"/>
        </w:rPr>
      </w:pPr>
      <w:r w:rsidRPr="007C5AD8">
        <w:rPr>
          <w:rFonts w:ascii="Monotype Corsiva" w:hAnsi="Monotype Corsiva"/>
        </w:rPr>
        <w:t>-Την αλήθεια. Επειδή δεν μιλάω τόσον καιρό; Δεν μου αρέσει που είμαι έτσι, κάτι πρέπει να γίνει, δεν μπορώ άλλο.</w:t>
      </w:r>
    </w:p>
    <w:p w:rsidR="0095753F" w:rsidRPr="007C5AD8" w:rsidRDefault="0095753F" w:rsidP="0095753F">
      <w:pPr>
        <w:ind w:firstLine="720"/>
        <w:jc w:val="both"/>
        <w:rPr>
          <w:rFonts w:ascii="Monotype Corsiva" w:hAnsi="Monotype Corsiva"/>
        </w:rPr>
      </w:pPr>
      <w:r w:rsidRPr="007C5AD8">
        <w:rPr>
          <w:rFonts w:ascii="Monotype Corsiva" w:hAnsi="Monotype Corsiva"/>
        </w:rPr>
        <w:t>-Αγόρι μου, δεν μπορείς να αλλάξεις αυτό που είσαι. Και είσαι αξιαγάπητος, του έπιασε το χέρι η Λυδία.</w:t>
      </w:r>
    </w:p>
    <w:p w:rsidR="0095753F" w:rsidRPr="007C5AD8" w:rsidRDefault="0095753F" w:rsidP="0095753F">
      <w:pPr>
        <w:ind w:firstLine="720"/>
        <w:jc w:val="both"/>
        <w:rPr>
          <w:rFonts w:ascii="Monotype Corsiva" w:hAnsi="Monotype Corsiva"/>
        </w:rPr>
      </w:pPr>
      <w:r w:rsidRPr="007C5AD8">
        <w:rPr>
          <w:rFonts w:ascii="Monotype Corsiva" w:hAnsi="Monotype Corsiva"/>
        </w:rPr>
        <w:t>-Ναι, καλά…</w:t>
      </w:r>
    </w:p>
    <w:p w:rsidR="0095753F" w:rsidRPr="007C5AD8" w:rsidRDefault="0095753F" w:rsidP="0095753F">
      <w:pPr>
        <w:ind w:firstLine="720"/>
        <w:jc w:val="both"/>
        <w:rPr>
          <w:rFonts w:ascii="Monotype Corsiva" w:hAnsi="Monotype Corsiva"/>
        </w:rPr>
      </w:pPr>
      <w:r w:rsidRPr="007C5AD8">
        <w:rPr>
          <w:rFonts w:ascii="Monotype Corsiva" w:hAnsi="Monotype Corsiva"/>
        </w:rPr>
        <w:t>-Μα έτσι είναι και πρέπει να αγαπάς τον εαυτό σου, όπως σε αγαπάμε κι εμείς, συμπλήρωσε ο Ιάσονας.</w:t>
      </w:r>
    </w:p>
    <w:p w:rsidR="0095753F" w:rsidRPr="007C5AD8" w:rsidRDefault="0095753F" w:rsidP="0095753F">
      <w:pPr>
        <w:ind w:firstLine="720"/>
        <w:jc w:val="both"/>
        <w:rPr>
          <w:rFonts w:ascii="Monotype Corsiva" w:hAnsi="Monotype Corsiva"/>
        </w:rPr>
      </w:pPr>
      <w:r w:rsidRPr="007C5AD8">
        <w:rPr>
          <w:rFonts w:ascii="Monotype Corsiva" w:hAnsi="Monotype Corsiva"/>
        </w:rPr>
        <w:t>-Εσείς είστε γονείς μου</w:t>
      </w:r>
      <w:r w:rsidR="000013A5" w:rsidRPr="007C5AD8">
        <w:rPr>
          <w:rFonts w:ascii="Monotype Corsiva" w:hAnsi="Monotype Corsiva"/>
        </w:rPr>
        <w:t xml:space="preserve">, </w:t>
      </w:r>
      <w:r w:rsidR="003B4EBB" w:rsidRPr="007C5AD8">
        <w:rPr>
          <w:rFonts w:ascii="Monotype Corsiva" w:hAnsi="Monotype Corsiva"/>
        </w:rPr>
        <w:t>αντέδρασε</w:t>
      </w:r>
      <w:r w:rsidR="000013A5" w:rsidRPr="007C5AD8">
        <w:rPr>
          <w:rFonts w:ascii="Monotype Corsiva" w:hAnsi="Monotype Corsiva"/>
        </w:rPr>
        <w:t xml:space="preserve"> το αγόρι</w:t>
      </w:r>
      <w:r w:rsidR="00AE6113">
        <w:rPr>
          <w:rFonts w:ascii="Monotype Corsiva" w:hAnsi="Monotype Corsiva"/>
        </w:rPr>
        <w:t>, δεν είναι το ίδιο</w:t>
      </w:r>
      <w:r w:rsidRPr="007C5AD8">
        <w:rPr>
          <w:rFonts w:ascii="Monotype Corsiva" w:hAnsi="Monotype Corsiva"/>
        </w:rPr>
        <w:t>.</w:t>
      </w:r>
    </w:p>
    <w:p w:rsidR="0095753F" w:rsidRPr="007C5AD8" w:rsidRDefault="0095753F" w:rsidP="0095753F">
      <w:pPr>
        <w:ind w:firstLine="720"/>
        <w:jc w:val="both"/>
        <w:rPr>
          <w:rFonts w:ascii="Monotype Corsiva" w:hAnsi="Monotype Corsiva"/>
        </w:rPr>
      </w:pPr>
      <w:r w:rsidRPr="007C5AD8">
        <w:rPr>
          <w:rFonts w:ascii="Monotype Corsiva" w:hAnsi="Monotype Corsiva"/>
        </w:rPr>
        <w:t>-Φυσικά, αλλά πρέπει να δείξεις και στους άλλους ότι πρέπει να σε αγαπούν γι</w:t>
      </w:r>
      <w:r w:rsidR="000013A5" w:rsidRPr="007C5AD8">
        <w:rPr>
          <w:rFonts w:ascii="Monotype Corsiva" w:hAnsi="Monotype Corsiva"/>
        </w:rPr>
        <w:t>’</w:t>
      </w:r>
      <w:r w:rsidRPr="007C5AD8">
        <w:rPr>
          <w:rFonts w:ascii="Monotype Corsiva" w:hAnsi="Monotype Corsiva"/>
        </w:rPr>
        <w:t xml:space="preserve"> αυτό που είσαι</w:t>
      </w:r>
      <w:r w:rsidR="000013A5" w:rsidRPr="007C5AD8">
        <w:rPr>
          <w:rFonts w:ascii="Monotype Corsiva" w:hAnsi="Monotype Corsiva"/>
        </w:rPr>
        <w:t>, επέμεινε ο πατέρας του</w:t>
      </w:r>
      <w:r w:rsidRPr="007C5AD8">
        <w:rPr>
          <w:rFonts w:ascii="Monotype Corsiva" w:hAnsi="Monotype Corsiva"/>
        </w:rPr>
        <w:t>.</w:t>
      </w:r>
    </w:p>
    <w:p w:rsidR="0095753F" w:rsidRPr="007C5AD8" w:rsidRDefault="0095753F" w:rsidP="0095753F">
      <w:pPr>
        <w:ind w:firstLine="720"/>
        <w:jc w:val="both"/>
        <w:rPr>
          <w:rFonts w:ascii="Monotype Corsiva" w:hAnsi="Monotype Corsiva"/>
        </w:rPr>
      </w:pPr>
      <w:r w:rsidRPr="007C5AD8">
        <w:rPr>
          <w:rFonts w:ascii="Monotype Corsiva" w:hAnsi="Monotype Corsiva"/>
        </w:rPr>
        <w:t>-Δεν με καταλαβαίνετε, αυτό ήταν, δεν μπορώ άλλο, τα παρατάω</w:t>
      </w:r>
      <w:r w:rsidR="000013A5" w:rsidRPr="007C5AD8">
        <w:rPr>
          <w:rFonts w:ascii="Monotype Corsiva" w:hAnsi="Monotype Corsiva"/>
        </w:rPr>
        <w:t>, κανείς δε με καταλαβαίνει</w:t>
      </w:r>
      <w:r w:rsidRPr="007C5AD8">
        <w:rPr>
          <w:rFonts w:ascii="Monotype Corsiva" w:hAnsi="Monotype Corsiva"/>
        </w:rPr>
        <w:t>.</w:t>
      </w:r>
    </w:p>
    <w:p w:rsidR="0095753F" w:rsidRPr="007C5AD8" w:rsidRDefault="00D02DDF" w:rsidP="0095753F">
      <w:pPr>
        <w:ind w:firstLine="720"/>
        <w:jc w:val="both"/>
        <w:rPr>
          <w:rFonts w:ascii="Monotype Corsiva" w:hAnsi="Monotype Corsiva"/>
        </w:rPr>
      </w:pPr>
      <w:r w:rsidRPr="007C5AD8">
        <w:rPr>
          <w:rFonts w:ascii="Monotype Corsiva" w:hAnsi="Monotype Corsiva"/>
        </w:rPr>
        <w:t>-Τι λες τώρα,</w:t>
      </w:r>
      <w:r w:rsidR="000013A5" w:rsidRPr="007C5AD8">
        <w:rPr>
          <w:rFonts w:ascii="Monotype Corsiva" w:hAnsi="Monotype Corsiva"/>
        </w:rPr>
        <w:t xml:space="preserve"> Ορφέα, φώναξε η Λυδία, καθώς το παιδί σηκώθηκε να φύγει.</w:t>
      </w:r>
    </w:p>
    <w:p w:rsidR="0095753F" w:rsidRPr="007C5AD8" w:rsidRDefault="0095753F" w:rsidP="0095753F">
      <w:pPr>
        <w:ind w:firstLine="720"/>
        <w:jc w:val="both"/>
        <w:rPr>
          <w:rFonts w:ascii="Monotype Corsiva" w:hAnsi="Monotype Corsiva"/>
        </w:rPr>
      </w:pPr>
      <w:r w:rsidRPr="007C5AD8">
        <w:rPr>
          <w:rFonts w:ascii="Monotype Corsiva" w:hAnsi="Monotype Corsiva"/>
        </w:rPr>
        <w:t xml:space="preserve">-Έχω ανεχτεί αρκετά, φτάνει πια. </w:t>
      </w:r>
      <w:r w:rsidR="000013A5" w:rsidRPr="007C5AD8">
        <w:rPr>
          <w:rFonts w:ascii="Monotype Corsiva" w:hAnsi="Monotype Corsiva"/>
        </w:rPr>
        <w:t>Θα γίνω κι εγώ ένας από αυτούς, θα φέρομαι σαν αυτούς…</w:t>
      </w:r>
    </w:p>
    <w:p w:rsidR="000013A5" w:rsidRPr="007C5AD8" w:rsidRDefault="000013A5" w:rsidP="0095753F">
      <w:pPr>
        <w:ind w:firstLine="720"/>
        <w:jc w:val="both"/>
        <w:rPr>
          <w:rFonts w:ascii="Monotype Corsiva" w:hAnsi="Monotype Corsiva"/>
        </w:rPr>
      </w:pPr>
      <w:r w:rsidRPr="007C5AD8">
        <w:rPr>
          <w:rFonts w:ascii="Monotype Corsiva" w:hAnsi="Monotype Corsiva"/>
        </w:rPr>
        <w:t>-Όχι, μην το κάνεις, φώναξαν κ</w:t>
      </w:r>
      <w:r w:rsidR="00D02DDF" w:rsidRPr="007C5AD8">
        <w:rPr>
          <w:rFonts w:ascii="Monotype Corsiva" w:hAnsi="Monotype Corsiva"/>
        </w:rPr>
        <w:t>α</w:t>
      </w:r>
      <w:r w:rsidRPr="007C5AD8">
        <w:rPr>
          <w:rFonts w:ascii="Monotype Corsiva" w:hAnsi="Monotype Corsiva"/>
        </w:rPr>
        <w:t>ι οι δυο, αλλά πια δεν τους άκουγε.</w:t>
      </w:r>
    </w:p>
    <w:p w:rsidR="0021294B" w:rsidRPr="007C5AD8" w:rsidRDefault="000013A5" w:rsidP="000013A5">
      <w:pPr>
        <w:ind w:firstLine="720"/>
        <w:jc w:val="both"/>
        <w:rPr>
          <w:rFonts w:ascii="Monotype Corsiva" w:hAnsi="Monotype Corsiva"/>
        </w:rPr>
      </w:pPr>
      <w:r w:rsidRPr="007C5AD8">
        <w:rPr>
          <w:rFonts w:ascii="Monotype Corsiva" w:hAnsi="Monotype Corsiva"/>
        </w:rPr>
        <w:t xml:space="preserve">Πολύ προβληματίστηκαν οι γονείς του με αυτά του τα λόγια. </w:t>
      </w:r>
      <w:r w:rsidR="0021294B" w:rsidRPr="007C5AD8">
        <w:rPr>
          <w:rFonts w:ascii="Monotype Corsiva" w:hAnsi="Monotype Corsiva"/>
        </w:rPr>
        <w:t>Κι αν γινόταν αυτοκαταστροφικός; Αν η συμπεριφορά του άλλαζε μόνιμα; Έπρεπε να το συζητήσουν</w:t>
      </w:r>
      <w:r w:rsidRPr="007C5AD8">
        <w:rPr>
          <w:rFonts w:ascii="Monotype Corsiva" w:hAnsi="Monotype Corsiva"/>
        </w:rPr>
        <w:t xml:space="preserve"> ξανά</w:t>
      </w:r>
      <w:r w:rsidR="0021294B" w:rsidRPr="007C5AD8">
        <w:rPr>
          <w:rFonts w:ascii="Monotype Corsiva" w:hAnsi="Monotype Corsiva"/>
        </w:rPr>
        <w:t xml:space="preserve"> όλοι μαζί</w:t>
      </w:r>
      <w:r w:rsidRPr="007C5AD8">
        <w:rPr>
          <w:rFonts w:ascii="Monotype Corsiva" w:hAnsi="Monotype Corsiva"/>
        </w:rPr>
        <w:t>, όταν θα ηρεμούσε</w:t>
      </w:r>
      <w:r w:rsidR="0021294B" w:rsidRPr="007C5AD8">
        <w:rPr>
          <w:rFonts w:ascii="Monotype Corsiva" w:hAnsi="Monotype Corsiva"/>
        </w:rPr>
        <w:t xml:space="preserve">. Ήταν η μόνη λύση. Εκείνος όμως δε δεχόταν άλλη γνώμη. </w:t>
      </w:r>
      <w:r w:rsidRPr="007C5AD8">
        <w:rPr>
          <w:rFonts w:ascii="Monotype Corsiva" w:hAnsi="Monotype Corsiva"/>
        </w:rPr>
        <w:t>Για μέρες αρνούνταν</w:t>
      </w:r>
      <w:r w:rsidR="0021294B" w:rsidRPr="007C5AD8">
        <w:rPr>
          <w:rFonts w:ascii="Monotype Corsiva" w:hAnsi="Monotype Corsiva"/>
        </w:rPr>
        <w:t xml:space="preserve"> οτιδήποτε μπορούσε να τους φέρει λίγο πιο κοντά.</w:t>
      </w:r>
    </w:p>
    <w:p w:rsidR="000013A5" w:rsidRPr="007C5AD8" w:rsidRDefault="000013A5" w:rsidP="000013A5">
      <w:pPr>
        <w:ind w:firstLine="720"/>
        <w:jc w:val="both"/>
        <w:rPr>
          <w:rFonts w:ascii="Monotype Corsiva" w:hAnsi="Monotype Corsiva"/>
        </w:rPr>
      </w:pPr>
      <w:r w:rsidRPr="007C5AD8">
        <w:rPr>
          <w:rFonts w:ascii="Monotype Corsiva" w:hAnsi="Monotype Corsiva"/>
        </w:rPr>
        <w:t>-Θέλαμε να αλλάξουμε τον κόσμο, σκέφτηκε μια μέρα η Λυδία μελαγχολικά, και τώρα ο κόσμος θα αλλάξει εμάς.</w:t>
      </w:r>
      <w:r w:rsidR="0091533D" w:rsidRPr="007C5AD8">
        <w:rPr>
          <w:rFonts w:ascii="Monotype Corsiva" w:hAnsi="Monotype Corsiva"/>
        </w:rPr>
        <w:t xml:space="preserve"> Ίσως είχες δίκιο που σκεφτόσουν να φύγουμε μακριά από την πόλη.</w:t>
      </w:r>
    </w:p>
    <w:p w:rsidR="000013A5" w:rsidRPr="007C5AD8" w:rsidRDefault="000013A5" w:rsidP="000013A5">
      <w:pPr>
        <w:ind w:firstLine="720"/>
        <w:jc w:val="both"/>
        <w:rPr>
          <w:rFonts w:ascii="Monotype Corsiva" w:hAnsi="Monotype Corsiva"/>
        </w:rPr>
      </w:pPr>
      <w:r w:rsidRPr="007C5AD8">
        <w:rPr>
          <w:rFonts w:ascii="Monotype Corsiva" w:hAnsi="Monotype Corsiva"/>
        </w:rPr>
        <w:t>-Υπομονή, τον έχουμε μεγαλώσει σωστά, θα βρει το σωστό δρόμο, την παρηγόρησε ο Ιάσονας.</w:t>
      </w:r>
    </w:p>
    <w:p w:rsidR="0021294B" w:rsidRPr="007C5AD8" w:rsidRDefault="000013A5" w:rsidP="00071EA6">
      <w:pPr>
        <w:jc w:val="both"/>
        <w:rPr>
          <w:rFonts w:ascii="Monotype Corsiva" w:hAnsi="Monotype Corsiva"/>
        </w:rPr>
      </w:pPr>
      <w:r w:rsidRPr="007C5AD8">
        <w:rPr>
          <w:rFonts w:ascii="Monotype Corsiva" w:hAnsi="Monotype Corsiva"/>
        </w:rPr>
        <w:tab/>
        <w:t>Οι τσακωμοί όμως με τον Ορφέα συνεχίστηκαν.  Στο σπίτι ήταν πια σαν το αγρίμι. Ό,τι δεν μπορούσε να βγάλει στους άλλους το έβγαζε στους γονείς του.</w:t>
      </w:r>
    </w:p>
    <w:p w:rsidR="00CF33FD" w:rsidRPr="007C5AD8" w:rsidRDefault="00CF33FD" w:rsidP="009D4190">
      <w:pPr>
        <w:ind w:firstLine="720"/>
        <w:jc w:val="both"/>
        <w:rPr>
          <w:rFonts w:ascii="Monotype Corsiva" w:hAnsi="Monotype Corsiva"/>
        </w:rPr>
      </w:pPr>
      <w:r w:rsidRPr="007C5AD8">
        <w:rPr>
          <w:rFonts w:ascii="Monotype Corsiva" w:hAnsi="Monotype Corsiva"/>
        </w:rPr>
        <w:t>-Εσείς, εσείς φταίτε για όλα!</w:t>
      </w:r>
    </w:p>
    <w:p w:rsidR="00CF33FD" w:rsidRPr="007C5AD8" w:rsidRDefault="00CF33FD" w:rsidP="009D4190">
      <w:pPr>
        <w:ind w:firstLine="720"/>
        <w:jc w:val="both"/>
        <w:rPr>
          <w:rFonts w:ascii="Monotype Corsiva" w:hAnsi="Monotype Corsiva"/>
        </w:rPr>
      </w:pPr>
      <w:r w:rsidRPr="007C5AD8">
        <w:rPr>
          <w:rFonts w:ascii="Monotype Corsiva" w:hAnsi="Monotype Corsiva"/>
        </w:rPr>
        <w:t>-Μα τι λες</w:t>
      </w:r>
      <w:r w:rsidR="000013A5" w:rsidRPr="007C5AD8">
        <w:rPr>
          <w:rFonts w:ascii="Monotype Corsiva" w:hAnsi="Monotype Corsiva"/>
        </w:rPr>
        <w:t>,</w:t>
      </w:r>
      <w:r w:rsidRPr="007C5AD8">
        <w:rPr>
          <w:rFonts w:ascii="Monotype Corsiva" w:hAnsi="Monotype Corsiva"/>
        </w:rPr>
        <w:t xml:space="preserve"> Ορφέα μου; Τι έπαθες</w:t>
      </w:r>
      <w:r w:rsidR="000013A5" w:rsidRPr="007C5AD8">
        <w:rPr>
          <w:rFonts w:ascii="Monotype Corsiva" w:hAnsi="Monotype Corsiva"/>
        </w:rPr>
        <w:t xml:space="preserve"> πάλι</w:t>
      </w:r>
      <w:r w:rsidRPr="007C5AD8">
        <w:rPr>
          <w:rFonts w:ascii="Monotype Corsiva" w:hAnsi="Monotype Corsiva"/>
        </w:rPr>
        <w:t>;</w:t>
      </w:r>
      <w:r w:rsidR="000013A5" w:rsidRPr="007C5AD8">
        <w:rPr>
          <w:rFonts w:ascii="Monotype Corsiva" w:hAnsi="Monotype Corsiva"/>
        </w:rPr>
        <w:t xml:space="preserve"> ρωτούσε η μάνα του με αγωνία.</w:t>
      </w:r>
    </w:p>
    <w:p w:rsidR="00CF33FD" w:rsidRPr="007C5AD8" w:rsidRDefault="00CF33FD" w:rsidP="009D4190">
      <w:pPr>
        <w:ind w:firstLine="720"/>
        <w:jc w:val="both"/>
        <w:rPr>
          <w:rFonts w:ascii="Monotype Corsiva" w:hAnsi="Monotype Corsiva"/>
        </w:rPr>
      </w:pPr>
      <w:r w:rsidRPr="007C5AD8">
        <w:rPr>
          <w:rFonts w:ascii="Monotype Corsiva" w:hAnsi="Monotype Corsiva"/>
        </w:rPr>
        <w:t xml:space="preserve">-Τι δεν καταλαβαίνετε; Σας </w:t>
      </w:r>
      <w:r w:rsidR="000013A5" w:rsidRPr="007C5AD8">
        <w:rPr>
          <w:rFonts w:ascii="Monotype Corsiva" w:hAnsi="Monotype Corsiva"/>
        </w:rPr>
        <w:t>το έχω πει τόσες φορές. Ε</w:t>
      </w:r>
      <w:r w:rsidRPr="007C5AD8">
        <w:rPr>
          <w:rFonts w:ascii="Monotype Corsiva" w:hAnsi="Monotype Corsiva"/>
        </w:rPr>
        <w:t>σείς φταί</w:t>
      </w:r>
      <w:r w:rsidR="004103D2" w:rsidRPr="007C5AD8">
        <w:rPr>
          <w:rFonts w:ascii="Monotype Corsiva" w:hAnsi="Monotype Corsiva"/>
        </w:rPr>
        <w:t>τε για την εμφάνισή μου, για τη</w:t>
      </w:r>
      <w:r w:rsidRPr="007C5AD8">
        <w:rPr>
          <w:rFonts w:ascii="Monotype Corsiva" w:hAnsi="Monotype Corsiva"/>
        </w:rPr>
        <w:t xml:space="preserve"> συμπεριφορά των συμμαθητών μου, για τις αντιδράσεις του κόσμου, όταν με αντικρίζουν, εσείς, για όλα εσείς!</w:t>
      </w:r>
    </w:p>
    <w:p w:rsidR="00CF33FD" w:rsidRPr="007C5AD8" w:rsidRDefault="000013A5" w:rsidP="009D4190">
      <w:pPr>
        <w:ind w:firstLine="720"/>
        <w:jc w:val="both"/>
        <w:rPr>
          <w:rFonts w:ascii="Monotype Corsiva" w:hAnsi="Monotype Corsiva"/>
        </w:rPr>
      </w:pPr>
      <w:r w:rsidRPr="007C5AD8">
        <w:rPr>
          <w:rFonts w:ascii="Monotype Corsiva" w:hAnsi="Monotype Corsiva"/>
        </w:rPr>
        <w:t>-Μ</w:t>
      </w:r>
      <w:r w:rsidR="00CF33FD" w:rsidRPr="007C5AD8">
        <w:rPr>
          <w:rFonts w:ascii="Monotype Corsiva" w:hAnsi="Monotype Corsiva"/>
        </w:rPr>
        <w:t xml:space="preserve">α τι σε έχει πιάσει, μου λες; </w:t>
      </w:r>
      <w:r w:rsidRPr="007C5AD8">
        <w:rPr>
          <w:rFonts w:ascii="Monotype Corsiva" w:hAnsi="Monotype Corsiva"/>
        </w:rPr>
        <w:t xml:space="preserve">σήκωσε τη φωνή </w:t>
      </w:r>
      <w:r w:rsidR="004103D2" w:rsidRPr="007C5AD8">
        <w:rPr>
          <w:rFonts w:ascii="Monotype Corsiva" w:hAnsi="Monotype Corsiva"/>
        </w:rPr>
        <w:t xml:space="preserve">του </w:t>
      </w:r>
      <w:r w:rsidRPr="007C5AD8">
        <w:rPr>
          <w:rFonts w:ascii="Monotype Corsiva" w:hAnsi="Monotype Corsiva"/>
        </w:rPr>
        <w:t xml:space="preserve">ο Ιάσονας. </w:t>
      </w:r>
      <w:r w:rsidR="00CF33FD" w:rsidRPr="007C5AD8">
        <w:rPr>
          <w:rFonts w:ascii="Monotype Corsiva" w:hAnsi="Monotype Corsiva"/>
        </w:rPr>
        <w:t>Και για να έχουμε καλό ρώτημα</w:t>
      </w:r>
      <w:r w:rsidR="003E7DCE" w:rsidRPr="007C5AD8">
        <w:rPr>
          <w:rFonts w:ascii="Monotype Corsiva" w:hAnsi="Monotype Corsiva"/>
        </w:rPr>
        <w:t xml:space="preserve">, </w:t>
      </w:r>
      <w:r w:rsidR="00CF33FD" w:rsidRPr="007C5AD8">
        <w:rPr>
          <w:rFonts w:ascii="Monotype Corsiva" w:hAnsi="Monotype Corsiva"/>
        </w:rPr>
        <w:t>ποιος σου είπε ότι είναι κακό να διαφέρεις από τους άλλους; Το ξέρω</w:t>
      </w:r>
      <w:r w:rsidRPr="007C5AD8">
        <w:rPr>
          <w:rFonts w:ascii="Monotype Corsiva" w:hAnsi="Monotype Corsiva"/>
        </w:rPr>
        <w:t>,</w:t>
      </w:r>
      <w:r w:rsidR="00CF33FD" w:rsidRPr="007C5AD8">
        <w:rPr>
          <w:rFonts w:ascii="Monotype Corsiva" w:hAnsi="Monotype Corsiva"/>
        </w:rPr>
        <w:t xml:space="preserve"> είναι άσχημο αυτό που κάνουν οι συμμαθητές σου, μα δεν πρέπει να τους παίρνεις στα σοβαρά.</w:t>
      </w:r>
    </w:p>
    <w:p w:rsidR="00CF33FD" w:rsidRPr="007C5AD8" w:rsidRDefault="000013A5" w:rsidP="009D4190">
      <w:pPr>
        <w:ind w:firstLine="720"/>
        <w:jc w:val="both"/>
        <w:rPr>
          <w:rFonts w:ascii="Monotype Corsiva" w:hAnsi="Monotype Corsiva"/>
        </w:rPr>
      </w:pPr>
      <w:r w:rsidRPr="007C5AD8">
        <w:rPr>
          <w:rFonts w:ascii="Monotype Corsiva" w:hAnsi="Monotype Corsiva"/>
        </w:rPr>
        <w:t>-Μ</w:t>
      </w:r>
      <w:r w:rsidR="00CF33FD" w:rsidRPr="007C5AD8">
        <w:rPr>
          <w:rFonts w:ascii="Monotype Corsiva" w:hAnsi="Monotype Corsiva"/>
        </w:rPr>
        <w:t>α πώς να μην τους παίρνω στα σοβαρά; Ακούτ</w:t>
      </w:r>
      <w:r w:rsidRPr="007C5AD8">
        <w:rPr>
          <w:rFonts w:ascii="Monotype Corsiva" w:hAnsi="Monotype Corsiva"/>
        </w:rPr>
        <w:t>ε τι λέτε; Αφού έχουν δίκιο, είμ</w:t>
      </w:r>
      <w:r w:rsidR="00CF33FD" w:rsidRPr="007C5AD8">
        <w:rPr>
          <w:rFonts w:ascii="Monotype Corsiva" w:hAnsi="Monotype Corsiva"/>
        </w:rPr>
        <w:t xml:space="preserve">αι περίεργος και ναι, αυτό είναι κακό, και ναι, εσείς φταίτε. </w:t>
      </w:r>
    </w:p>
    <w:p w:rsidR="00CF33FD" w:rsidRPr="007C5AD8" w:rsidRDefault="000013A5" w:rsidP="009D4190">
      <w:pPr>
        <w:ind w:firstLine="720"/>
        <w:jc w:val="both"/>
        <w:rPr>
          <w:rFonts w:ascii="Monotype Corsiva" w:hAnsi="Monotype Corsiva"/>
        </w:rPr>
      </w:pPr>
      <w:r w:rsidRPr="007C5AD8">
        <w:rPr>
          <w:rFonts w:ascii="Monotype Corsiva" w:hAnsi="Monotype Corsiva"/>
        </w:rPr>
        <w:lastRenderedPageBreak/>
        <w:t>-</w:t>
      </w:r>
      <w:r w:rsidR="00CF33FD" w:rsidRPr="007C5AD8">
        <w:rPr>
          <w:rFonts w:ascii="Monotype Corsiva" w:hAnsi="Monotype Corsiva"/>
        </w:rPr>
        <w:t>Αυτά που λες είναι ανοησίες, πότε θα το καταλάβεις; Όχι</w:t>
      </w:r>
      <w:r w:rsidRPr="007C5AD8">
        <w:rPr>
          <w:rFonts w:ascii="Monotype Corsiva" w:hAnsi="Monotype Corsiva"/>
        </w:rPr>
        <w:t>,</w:t>
      </w:r>
      <w:r w:rsidR="00CF33FD" w:rsidRPr="007C5AD8">
        <w:rPr>
          <w:rFonts w:ascii="Monotype Corsiva" w:hAnsi="Monotype Corsiva"/>
        </w:rPr>
        <w:t xml:space="preserve"> δεν εί</w:t>
      </w:r>
      <w:r w:rsidRPr="007C5AD8">
        <w:rPr>
          <w:rFonts w:ascii="Monotype Corsiva" w:hAnsi="Monotype Corsiva"/>
        </w:rPr>
        <w:t>σ</w:t>
      </w:r>
      <w:r w:rsidR="00CF33FD" w:rsidRPr="007C5AD8">
        <w:rPr>
          <w:rFonts w:ascii="Monotype Corsiva" w:hAnsi="Monotype Corsiva"/>
        </w:rPr>
        <w:t xml:space="preserve">αι περίεργος, είσαι ξεχωριστός και </w:t>
      </w:r>
      <w:r w:rsidRPr="007C5AD8">
        <w:rPr>
          <w:rFonts w:ascii="Monotype Corsiva" w:hAnsi="Monotype Corsiva"/>
        </w:rPr>
        <w:t>θ</w:t>
      </w:r>
      <w:r w:rsidR="00CF33FD" w:rsidRPr="007C5AD8">
        <w:rPr>
          <w:rFonts w:ascii="Monotype Corsiva" w:hAnsi="Monotype Corsiva"/>
        </w:rPr>
        <w:t xml:space="preserve">α έπρεπε να αισθάνεσαι τυχερός γι’ αυτή σου τη </w:t>
      </w:r>
      <w:r w:rsidR="004103D2" w:rsidRPr="007C5AD8">
        <w:rPr>
          <w:rFonts w:ascii="Monotype Corsiva" w:hAnsi="Monotype Corsiva"/>
        </w:rPr>
        <w:t>μοναδικότητα</w:t>
      </w:r>
      <w:r w:rsidRPr="007C5AD8">
        <w:rPr>
          <w:rFonts w:ascii="Monotype Corsiva" w:hAnsi="Monotype Corsiva"/>
        </w:rPr>
        <w:t>, συνέχισε ο πατέρας του</w:t>
      </w:r>
      <w:r w:rsidR="00CF33FD" w:rsidRPr="007C5AD8">
        <w:rPr>
          <w:rFonts w:ascii="Monotype Corsiva" w:hAnsi="Monotype Corsiva"/>
        </w:rPr>
        <w:t>.</w:t>
      </w:r>
    </w:p>
    <w:p w:rsidR="00CF33FD" w:rsidRPr="007C5AD8" w:rsidRDefault="00CF33FD" w:rsidP="009D4190">
      <w:pPr>
        <w:ind w:firstLine="720"/>
        <w:jc w:val="both"/>
        <w:rPr>
          <w:rFonts w:ascii="Monotype Corsiva" w:hAnsi="Monotype Corsiva"/>
        </w:rPr>
      </w:pPr>
      <w:r w:rsidRPr="007C5AD8">
        <w:rPr>
          <w:rFonts w:ascii="Monotype Corsiva" w:hAnsi="Monotype Corsiva"/>
        </w:rPr>
        <w:t>-Να αισθάνομαι τυχερός; Γιατί; Επειδή κάθε μέρα έχω να αντιμετωπίσω τις κοροϊδίες τους; Επειδή αναγκάζομαι να περπατάω στο δρόμο και οι περαστικοί να απομακρύνονται από κοντά μου; Κι εγώ να το παίζω ψύχραιμος; Αν εσείς αυτό το λέτε τύχη, θα ήθελα να δω πώς θα το αντιμετωπίζατε στη θέση μου.</w:t>
      </w:r>
      <w:r w:rsidR="003E7DCE" w:rsidRPr="007C5AD8">
        <w:rPr>
          <w:rFonts w:ascii="Monotype Corsiva" w:hAnsi="Monotype Corsiva"/>
        </w:rPr>
        <w:t xml:space="preserve"> Αν τους βλέπατε πώς μας κοιτούν, όταν είμαι με τη Θάλεια και τον Αλέξανδρο!</w:t>
      </w:r>
    </w:p>
    <w:p w:rsidR="003E7DCE" w:rsidRPr="007C5AD8" w:rsidRDefault="006E37F6" w:rsidP="009D4190">
      <w:pPr>
        <w:ind w:firstLine="720"/>
        <w:jc w:val="both"/>
        <w:rPr>
          <w:rFonts w:ascii="Monotype Corsiva" w:hAnsi="Monotype Corsiva"/>
        </w:rPr>
      </w:pPr>
      <w:r>
        <w:rPr>
          <w:rFonts w:ascii="Monotype Corsiva" w:hAnsi="Monotype Corsiva"/>
          <w:noProof/>
          <w:lang w:val="en-US" w:eastAsia="en-US"/>
        </w:rPr>
        <w:drawing>
          <wp:anchor distT="0" distB="0" distL="114300" distR="114300" simplePos="0" relativeHeight="251681792" behindDoc="1" locked="0" layoutInCell="1" allowOverlap="1">
            <wp:simplePos x="0" y="0"/>
            <wp:positionH relativeFrom="column">
              <wp:posOffset>107950</wp:posOffset>
            </wp:positionH>
            <wp:positionV relativeFrom="paragraph">
              <wp:posOffset>67310</wp:posOffset>
            </wp:positionV>
            <wp:extent cx="5119370" cy="5397500"/>
            <wp:effectExtent l="19050" t="0" r="5080" b="0"/>
            <wp:wrapNone/>
            <wp:docPr id="25" name="Εικόνα 11" descr="D:\41cee87987e2f4e83048cbb315d1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41cee87987e2f4e83048cbb315d19727.jpg"/>
                    <pic:cNvPicPr>
                      <a:picLocks noChangeAspect="1" noChangeArrowheads="1"/>
                    </pic:cNvPicPr>
                  </pic:nvPicPr>
                  <pic:blipFill>
                    <a:blip r:embed="rId21">
                      <a:lum bright="72000" contrast="-7000"/>
                    </a:blip>
                    <a:srcRect/>
                    <a:stretch>
                      <a:fillRect/>
                    </a:stretch>
                  </pic:blipFill>
                  <pic:spPr bwMode="auto">
                    <a:xfrm>
                      <a:off x="0" y="0"/>
                      <a:ext cx="5119370" cy="5397500"/>
                    </a:xfrm>
                    <a:prstGeom prst="rect">
                      <a:avLst/>
                    </a:prstGeom>
                    <a:noFill/>
                    <a:ln w="9525">
                      <a:noFill/>
                      <a:miter lim="800000"/>
                      <a:headEnd/>
                      <a:tailEnd/>
                    </a:ln>
                  </pic:spPr>
                </pic:pic>
              </a:graphicData>
            </a:graphic>
          </wp:anchor>
        </w:drawing>
      </w:r>
      <w:r w:rsidR="003E7DCE" w:rsidRPr="007C5AD8">
        <w:rPr>
          <w:rFonts w:ascii="Monotype Corsiva" w:hAnsi="Monotype Corsiva"/>
        </w:rPr>
        <w:t>-Οι φίλοι σου;</w:t>
      </w:r>
      <w:r w:rsidRPr="006E37F6">
        <w:rPr>
          <w:snapToGrid w:val="0"/>
          <w:color w:val="000000"/>
          <w:w w:val="0"/>
          <w:sz w:val="0"/>
          <w:szCs w:val="0"/>
          <w:u w:color="000000"/>
          <w:bdr w:val="none" w:sz="0" w:space="0" w:color="000000"/>
          <w:shd w:val="clear" w:color="000000" w:fill="000000"/>
        </w:rPr>
        <w:t xml:space="preserve"> </w:t>
      </w:r>
    </w:p>
    <w:p w:rsidR="003E7DCE" w:rsidRPr="007C5AD8" w:rsidRDefault="003E7DCE" w:rsidP="009D4190">
      <w:pPr>
        <w:ind w:firstLine="720"/>
        <w:jc w:val="both"/>
        <w:rPr>
          <w:rFonts w:ascii="Monotype Corsiva" w:hAnsi="Monotype Corsiva"/>
        </w:rPr>
      </w:pPr>
      <w:r w:rsidRPr="007C5AD8">
        <w:rPr>
          <w:rFonts w:ascii="Monotype Corsiva" w:hAnsi="Monotype Corsiva"/>
        </w:rPr>
        <w:t xml:space="preserve">-Οι μοναδικοί, που κι αυτοί δεν περνούν καλύτερα… Αλλά τουλάχιστον </w:t>
      </w:r>
      <w:r w:rsidR="00AE6113">
        <w:rPr>
          <w:rFonts w:ascii="Monotype Corsiva" w:hAnsi="Monotype Corsiva"/>
        </w:rPr>
        <w:t xml:space="preserve">εξωτερικά και </w:t>
      </w:r>
      <w:r w:rsidRPr="007C5AD8">
        <w:rPr>
          <w:rFonts w:ascii="Monotype Corsiva" w:hAnsi="Monotype Corsiva"/>
        </w:rPr>
        <w:t xml:space="preserve">οι δυο τους μοιάζουν με όλους τους άλλους. Μόνο που… ο Αλέξανδρος  έχει πρόβλημα, είναι σε αναπηρικό </w:t>
      </w:r>
      <w:proofErr w:type="spellStart"/>
      <w:r w:rsidRPr="007C5AD8">
        <w:rPr>
          <w:rFonts w:ascii="Monotype Corsiva" w:hAnsi="Monotype Corsiva"/>
        </w:rPr>
        <w:t>αμαξίδιο</w:t>
      </w:r>
      <w:proofErr w:type="spellEnd"/>
      <w:r w:rsidRPr="007C5AD8">
        <w:rPr>
          <w:rFonts w:ascii="Monotype Corsiva" w:hAnsi="Monotype Corsiva"/>
        </w:rPr>
        <w:t>.</w:t>
      </w:r>
    </w:p>
    <w:p w:rsidR="00CF33FD" w:rsidRPr="007C5AD8" w:rsidRDefault="00CF33FD" w:rsidP="009D4190">
      <w:pPr>
        <w:ind w:firstLine="720"/>
        <w:jc w:val="both"/>
        <w:rPr>
          <w:rFonts w:ascii="Monotype Corsiva" w:hAnsi="Monotype Corsiva"/>
        </w:rPr>
      </w:pPr>
      <w:r w:rsidRPr="007C5AD8">
        <w:rPr>
          <w:rFonts w:ascii="Monotype Corsiva" w:hAnsi="Monotype Corsiva"/>
        </w:rPr>
        <w:t xml:space="preserve">-Μάλιστα, </w:t>
      </w:r>
      <w:r w:rsidR="003E7DCE" w:rsidRPr="007C5AD8">
        <w:rPr>
          <w:rFonts w:ascii="Monotype Corsiva" w:hAnsi="Monotype Corsiva"/>
        </w:rPr>
        <w:t xml:space="preserve">άρα </w:t>
      </w:r>
      <w:r w:rsidRPr="007C5AD8">
        <w:rPr>
          <w:rFonts w:ascii="Monotype Corsiva" w:hAnsi="Monotype Corsiva"/>
        </w:rPr>
        <w:t xml:space="preserve">πρέπει να αισθάνεσαι τυχερός και ξέρεις γιατί; Γιατί </w:t>
      </w:r>
      <w:r w:rsidR="00AE6113">
        <w:rPr>
          <w:rFonts w:ascii="Monotype Corsiva" w:hAnsi="Monotype Corsiva"/>
        </w:rPr>
        <w:t>είσαι μια χαρά παιδί</w:t>
      </w:r>
      <w:r w:rsidRPr="007C5AD8">
        <w:rPr>
          <w:rFonts w:ascii="Monotype Corsiva" w:hAnsi="Monotype Corsiva"/>
        </w:rPr>
        <w:t>, γι’ αυτό. Σημασία έχει να αισθάνεσαι εσύ καλά με τον εαυτό σου κι όχι να κοιτάς τι λένε οι άλλοι</w:t>
      </w:r>
      <w:r w:rsidR="000013A5" w:rsidRPr="007C5AD8">
        <w:rPr>
          <w:rFonts w:ascii="Monotype Corsiva" w:hAnsi="Monotype Corsiva"/>
        </w:rPr>
        <w:t>, αγόρι μου, προσπάθησε να τον πείσει η μητέρα του</w:t>
      </w:r>
      <w:r w:rsidRPr="007C5AD8">
        <w:rPr>
          <w:rFonts w:ascii="Monotype Corsiva" w:hAnsi="Monotype Corsiva"/>
        </w:rPr>
        <w:t>.</w:t>
      </w:r>
    </w:p>
    <w:p w:rsidR="00CF33FD" w:rsidRPr="007C5AD8" w:rsidRDefault="00CF33FD" w:rsidP="009D4190">
      <w:pPr>
        <w:ind w:firstLine="720"/>
        <w:jc w:val="both"/>
        <w:rPr>
          <w:rFonts w:ascii="Monotype Corsiva" w:hAnsi="Monotype Corsiva"/>
        </w:rPr>
      </w:pPr>
      <w:r w:rsidRPr="007C5AD8">
        <w:rPr>
          <w:rFonts w:ascii="Monotype Corsiva" w:hAnsi="Monotype Corsiva"/>
        </w:rPr>
        <w:t xml:space="preserve">-Μα ακριβώς αυτό προσπαθώ να σας πω, </w:t>
      </w:r>
      <w:r w:rsidR="000013A5" w:rsidRPr="007C5AD8">
        <w:rPr>
          <w:rFonts w:ascii="Monotype Corsiva" w:hAnsi="Monotype Corsiva"/>
        </w:rPr>
        <w:t>δ</w:t>
      </w:r>
      <w:r w:rsidRPr="007C5AD8">
        <w:rPr>
          <w:rFonts w:ascii="Monotype Corsiva" w:hAnsi="Monotype Corsiva"/>
        </w:rPr>
        <w:t>εν είμαι καλά με τον εαυτό μου. Και φταίτε</w:t>
      </w:r>
      <w:r w:rsidR="0021294B" w:rsidRPr="007C5AD8">
        <w:rPr>
          <w:rFonts w:ascii="Monotype Corsiva" w:hAnsi="Monotype Corsiva"/>
        </w:rPr>
        <w:t xml:space="preserve"> </w:t>
      </w:r>
      <w:r w:rsidRPr="007C5AD8">
        <w:rPr>
          <w:rFonts w:ascii="Monotype Corsiva" w:hAnsi="Monotype Corsiva"/>
        </w:rPr>
        <w:t xml:space="preserve">εσείς </w:t>
      </w:r>
      <w:proofErr w:type="spellStart"/>
      <w:r w:rsidRPr="007C5AD8">
        <w:rPr>
          <w:rFonts w:ascii="Monotype Corsiva" w:hAnsi="Monotype Corsiva"/>
        </w:rPr>
        <w:t>γι</w:t>
      </w:r>
      <w:proofErr w:type="spellEnd"/>
      <w:r w:rsidRPr="007C5AD8">
        <w:rPr>
          <w:rFonts w:ascii="Monotype Corsiva" w:hAnsi="Monotype Corsiva"/>
        </w:rPr>
        <w:t>΄</w:t>
      </w:r>
      <w:r w:rsidR="0021294B" w:rsidRPr="007C5AD8">
        <w:rPr>
          <w:rFonts w:ascii="Monotype Corsiva" w:hAnsi="Monotype Corsiva"/>
        </w:rPr>
        <w:t xml:space="preserve"> αυτό, </w:t>
      </w:r>
      <w:r w:rsidRPr="007C5AD8">
        <w:rPr>
          <w:rFonts w:ascii="Monotype Corsiva" w:hAnsi="Monotype Corsiva"/>
        </w:rPr>
        <w:t xml:space="preserve">εσείς! </w:t>
      </w:r>
      <w:r w:rsidR="0021294B" w:rsidRPr="007C5AD8">
        <w:rPr>
          <w:rFonts w:ascii="Monotype Corsiva" w:hAnsi="Monotype Corsiva"/>
        </w:rPr>
        <w:t xml:space="preserve">Καταλάβετέ </w:t>
      </w:r>
      <w:r w:rsidRPr="007C5AD8">
        <w:rPr>
          <w:rFonts w:ascii="Monotype Corsiva" w:hAnsi="Monotype Corsiva"/>
        </w:rPr>
        <w:t>το!</w:t>
      </w:r>
    </w:p>
    <w:p w:rsidR="00D11F5C" w:rsidRPr="007C5AD8" w:rsidRDefault="00D11F5C" w:rsidP="009D4190">
      <w:pPr>
        <w:ind w:firstLine="720"/>
        <w:jc w:val="both"/>
        <w:rPr>
          <w:rFonts w:ascii="Monotype Corsiva" w:hAnsi="Monotype Corsiva"/>
        </w:rPr>
      </w:pPr>
      <w:r w:rsidRPr="007C5AD8">
        <w:rPr>
          <w:rFonts w:ascii="Monotype Corsiva" w:hAnsi="Monotype Corsiva"/>
        </w:rPr>
        <w:t xml:space="preserve">Ο Ορφέας κατευθύνθηκε νευριασμένος προς το δωμάτιό του και κλειδώθηκε μέσα. </w:t>
      </w:r>
      <w:r w:rsidR="003B4EBB" w:rsidRPr="007C5AD8">
        <w:rPr>
          <w:rFonts w:ascii="Monotype Corsiva" w:hAnsi="Monotype Corsiva"/>
        </w:rPr>
        <w:t xml:space="preserve">Ήταν έξαλλος, απελπισμένος, ωστόσο, όσο κι αν θα το ήθελε, ούτε ένα δάκρυ δεν κύλησε από τα μάτια του. </w:t>
      </w:r>
      <w:r w:rsidR="004103D2" w:rsidRPr="007C5AD8">
        <w:rPr>
          <w:rFonts w:ascii="Monotype Corsiva" w:hAnsi="Monotype Corsiva"/>
        </w:rPr>
        <w:t xml:space="preserve">Κι έτσι, η έντασή του δεν έλεγε να ξεσπάσει. </w:t>
      </w:r>
      <w:r w:rsidRPr="007C5AD8">
        <w:rPr>
          <w:rFonts w:ascii="Monotype Corsiva" w:hAnsi="Monotype Corsiva"/>
        </w:rPr>
        <w:t xml:space="preserve">Οι γονείς του </w:t>
      </w:r>
      <w:r w:rsidR="003B4EBB" w:rsidRPr="007C5AD8">
        <w:rPr>
          <w:rFonts w:ascii="Monotype Corsiva" w:hAnsi="Monotype Corsiva"/>
        </w:rPr>
        <w:t xml:space="preserve">κατάλαβαν και </w:t>
      </w:r>
      <w:r w:rsidRPr="007C5AD8">
        <w:rPr>
          <w:rFonts w:ascii="Monotype Corsiva" w:hAnsi="Monotype Corsiva"/>
        </w:rPr>
        <w:t>τον άφησαν να ηρεμήσει.</w:t>
      </w:r>
      <w:r w:rsidR="005A3747" w:rsidRPr="005A3747">
        <w:rPr>
          <w:snapToGrid w:val="0"/>
          <w:color w:val="000000"/>
          <w:w w:val="0"/>
          <w:sz w:val="0"/>
          <w:szCs w:val="0"/>
          <w:u w:color="000000"/>
          <w:bdr w:val="none" w:sz="0" w:space="0" w:color="000000"/>
          <w:shd w:val="clear" w:color="000000" w:fill="000000"/>
        </w:rPr>
        <w:t xml:space="preserve"> </w:t>
      </w:r>
    </w:p>
    <w:p w:rsidR="009D4190" w:rsidRPr="007C5AD8" w:rsidRDefault="000013A5" w:rsidP="00071EA6">
      <w:pPr>
        <w:jc w:val="both"/>
        <w:rPr>
          <w:rFonts w:ascii="Monotype Corsiva" w:hAnsi="Monotype Corsiva"/>
        </w:rPr>
      </w:pPr>
      <w:r w:rsidRPr="007C5AD8">
        <w:rPr>
          <w:rFonts w:ascii="Monotype Corsiva" w:hAnsi="Monotype Corsiva"/>
        </w:rPr>
        <w:tab/>
        <w:t xml:space="preserve">-Πρέπει να πάμε στο σχολείο, να μιλήσουμε για το πρόβλημά μας, </w:t>
      </w:r>
      <w:r w:rsidR="003B4EBB" w:rsidRPr="007C5AD8">
        <w:rPr>
          <w:rFonts w:ascii="Monotype Corsiva" w:hAnsi="Monotype Corsiva"/>
        </w:rPr>
        <w:t>πρότειν</w:t>
      </w:r>
      <w:r w:rsidRPr="007C5AD8">
        <w:rPr>
          <w:rFonts w:ascii="Monotype Corsiva" w:hAnsi="Monotype Corsiva"/>
        </w:rPr>
        <w:t>ε η Λυδία.</w:t>
      </w:r>
    </w:p>
    <w:p w:rsidR="000013A5" w:rsidRPr="007C5AD8" w:rsidRDefault="000013A5" w:rsidP="00071EA6">
      <w:pPr>
        <w:jc w:val="both"/>
        <w:rPr>
          <w:rFonts w:ascii="Monotype Corsiva" w:hAnsi="Monotype Corsiva"/>
        </w:rPr>
      </w:pPr>
      <w:r w:rsidRPr="007C5AD8">
        <w:rPr>
          <w:rFonts w:ascii="Monotype Corsiva" w:hAnsi="Monotype Corsiva"/>
        </w:rPr>
        <w:tab/>
        <w:t>-Το πρόβλημα των άλλων, εννοείς</w:t>
      </w:r>
      <w:r w:rsidR="00184D17" w:rsidRPr="007C5AD8">
        <w:rPr>
          <w:rFonts w:ascii="Monotype Corsiva" w:hAnsi="Monotype Corsiva"/>
        </w:rPr>
        <w:t>, τη διόρθωσε ο Ιάσονας. Στο έχω ξαναπεί, τα πράγματα δεν αλλάζουν έτσι εύκολα.</w:t>
      </w:r>
    </w:p>
    <w:p w:rsidR="00184D17" w:rsidRPr="007C5AD8" w:rsidRDefault="00184D17" w:rsidP="00184D17">
      <w:pPr>
        <w:ind w:firstLine="720"/>
        <w:jc w:val="both"/>
        <w:rPr>
          <w:rFonts w:ascii="Monotype Corsiva" w:hAnsi="Monotype Corsiva"/>
        </w:rPr>
      </w:pPr>
      <w:r w:rsidRPr="007C5AD8">
        <w:rPr>
          <w:rFonts w:ascii="Monotype Corsiva" w:hAnsi="Monotype Corsiva"/>
        </w:rPr>
        <w:t>-Το ξέρω, το βλέπω</w:t>
      </w:r>
      <w:r w:rsidR="004103D2" w:rsidRPr="007C5AD8">
        <w:rPr>
          <w:rFonts w:ascii="Monotype Corsiva" w:hAnsi="Monotype Corsiva"/>
        </w:rPr>
        <w:t xml:space="preserve"> δυστυχώς</w:t>
      </w:r>
      <w:r w:rsidRPr="007C5AD8">
        <w:rPr>
          <w:rFonts w:ascii="Monotype Corsiva" w:hAnsi="Monotype Corsiva"/>
        </w:rPr>
        <w:t>, συμφώνησε.</w:t>
      </w:r>
    </w:p>
    <w:p w:rsidR="00184D17" w:rsidRPr="007C5AD8" w:rsidRDefault="00184D17" w:rsidP="00184D17">
      <w:pPr>
        <w:ind w:firstLine="720"/>
        <w:jc w:val="both"/>
        <w:rPr>
          <w:rFonts w:ascii="Monotype Corsiva" w:hAnsi="Monotype Corsiva"/>
        </w:rPr>
      </w:pPr>
      <w:r w:rsidRPr="007C5AD8">
        <w:rPr>
          <w:rFonts w:ascii="Monotype Corsiva" w:hAnsi="Monotype Corsiva"/>
        </w:rPr>
        <w:t>-Θα πάμε, αύριο κιόλας.</w:t>
      </w:r>
    </w:p>
    <w:p w:rsidR="00D11F5C" w:rsidRPr="007C5AD8" w:rsidRDefault="00D11F5C" w:rsidP="00184D17">
      <w:pPr>
        <w:ind w:firstLine="720"/>
        <w:jc w:val="both"/>
        <w:rPr>
          <w:rFonts w:ascii="Monotype Corsiva" w:hAnsi="Monotype Corsiva"/>
        </w:rPr>
      </w:pPr>
      <w:r w:rsidRPr="007C5AD8">
        <w:rPr>
          <w:rFonts w:ascii="Monotype Corsiva" w:hAnsi="Monotype Corsiva"/>
        </w:rPr>
        <w:t xml:space="preserve">Το επόμενο λοιπόν πρωί επισκέφτηκαν το σχολείο του γιου </w:t>
      </w:r>
      <w:r w:rsidR="004103D2" w:rsidRPr="007C5AD8">
        <w:rPr>
          <w:rFonts w:ascii="Monotype Corsiva" w:hAnsi="Monotype Corsiva"/>
        </w:rPr>
        <w:t>τους και ζήτησαν να μιλήσουν με το διευθυντή. Εκείνος τ</w:t>
      </w:r>
      <w:r w:rsidRPr="007C5AD8">
        <w:rPr>
          <w:rFonts w:ascii="Monotype Corsiva" w:hAnsi="Monotype Corsiva"/>
        </w:rPr>
        <w:t>ους καλωσόρισε και προσφέρθηκε ευγενικά να τους βοηθήσει.</w:t>
      </w:r>
    </w:p>
    <w:p w:rsidR="00D11F5C" w:rsidRPr="007C5AD8" w:rsidRDefault="00D11F5C" w:rsidP="00184D17">
      <w:pPr>
        <w:ind w:firstLine="720"/>
        <w:jc w:val="both"/>
        <w:rPr>
          <w:rFonts w:ascii="Monotype Corsiva" w:hAnsi="Monotype Corsiva"/>
        </w:rPr>
      </w:pPr>
      <w:r w:rsidRPr="007C5AD8">
        <w:rPr>
          <w:rFonts w:ascii="Monotype Corsiva" w:hAnsi="Monotype Corsiva"/>
        </w:rPr>
        <w:t>-Είμαστε οι γονείς του Ορφέα, είναι η πρώτη του χρονιά στο σχολείο σας.</w:t>
      </w:r>
    </w:p>
    <w:p w:rsidR="00D11F5C" w:rsidRPr="007C5AD8" w:rsidRDefault="00D11F5C" w:rsidP="00D11F5C">
      <w:pPr>
        <w:ind w:firstLine="720"/>
        <w:jc w:val="both"/>
        <w:rPr>
          <w:rFonts w:ascii="Monotype Corsiva" w:hAnsi="Monotype Corsiva"/>
        </w:rPr>
      </w:pPr>
      <w:r w:rsidRPr="007C5AD8">
        <w:rPr>
          <w:rFonts w:ascii="Monotype Corsiva" w:hAnsi="Monotype Corsiva"/>
        </w:rPr>
        <w:t>-Μα ναι, τον ξέρω το γιο σας. Αλλά ποιο είναι ακριβώς το πρόβλημα, πείτε μου.</w:t>
      </w:r>
    </w:p>
    <w:p w:rsidR="00D11F5C" w:rsidRPr="007C5AD8" w:rsidRDefault="00D11F5C" w:rsidP="00D11F5C">
      <w:pPr>
        <w:ind w:firstLine="720"/>
        <w:jc w:val="both"/>
        <w:rPr>
          <w:rFonts w:ascii="Monotype Corsiva" w:hAnsi="Monotype Corsiva"/>
        </w:rPr>
      </w:pPr>
      <w:r w:rsidRPr="007C5AD8">
        <w:rPr>
          <w:rFonts w:ascii="Monotype Corsiva" w:hAnsi="Monotype Corsiva"/>
        </w:rPr>
        <w:t>-Κοιτάξτε, είπε η Λυδία, το παιδί εδώ και καιρό επιστρέφει από το σχολείο σε άσχημη κατάσταση. Μας είχε ξαναμιλήσει, αλλά φαίνεται πως αυτό που τον απασχολεί δεν μπόρεσε να λυθεί.</w:t>
      </w:r>
    </w:p>
    <w:p w:rsidR="00D11F5C" w:rsidRPr="007C5AD8" w:rsidRDefault="00D11F5C" w:rsidP="00D11F5C">
      <w:pPr>
        <w:ind w:firstLine="720"/>
        <w:jc w:val="both"/>
        <w:rPr>
          <w:rFonts w:ascii="Monotype Corsiva" w:hAnsi="Monotype Corsiva"/>
        </w:rPr>
      </w:pPr>
      <w:r w:rsidRPr="007C5AD8">
        <w:rPr>
          <w:rFonts w:ascii="Monotype Corsiva" w:hAnsi="Monotype Corsiva"/>
        </w:rPr>
        <w:t>-Ίσως κι εμείς δώσαμε μικρότερη σημασία στο πρόβλημά του, συμπλήρωσε ο Ιάσονας.</w:t>
      </w:r>
    </w:p>
    <w:p w:rsidR="00D11F5C" w:rsidRPr="007C5AD8" w:rsidRDefault="00D11F5C" w:rsidP="00D11F5C">
      <w:pPr>
        <w:ind w:firstLine="720"/>
        <w:jc w:val="both"/>
        <w:rPr>
          <w:rFonts w:ascii="Monotype Corsiva" w:hAnsi="Monotype Corsiva"/>
        </w:rPr>
      </w:pPr>
      <w:r w:rsidRPr="007C5AD8">
        <w:rPr>
          <w:rFonts w:ascii="Monotype Corsiva" w:hAnsi="Monotype Corsiva"/>
        </w:rPr>
        <w:t>-Μα πείτε μου, για τι ακριβώς πρόκειται</w:t>
      </w:r>
      <w:r w:rsidR="003B4EBB" w:rsidRPr="007C5AD8">
        <w:rPr>
          <w:rFonts w:ascii="Monotype Corsiva" w:hAnsi="Monotype Corsiva"/>
        </w:rPr>
        <w:t>;</w:t>
      </w:r>
      <w:r w:rsidRPr="007C5AD8">
        <w:rPr>
          <w:rFonts w:ascii="Monotype Corsiva" w:hAnsi="Monotype Corsiva"/>
        </w:rPr>
        <w:t xml:space="preserve"> Γιατί πρέπει να σας πω ότι από όλους τους</w:t>
      </w:r>
      <w:r w:rsidR="00792021" w:rsidRPr="007C5AD8">
        <w:rPr>
          <w:rFonts w:ascii="Monotype Corsiva" w:hAnsi="Monotype Corsiva"/>
        </w:rPr>
        <w:t xml:space="preserve"> καθη</w:t>
      </w:r>
      <w:r w:rsidRPr="007C5AD8">
        <w:rPr>
          <w:rFonts w:ascii="Monotype Corsiva" w:hAnsi="Monotype Corsiva"/>
        </w:rPr>
        <w:t>γητές ακούω τα καλύτερα για τον Ορφέα.</w:t>
      </w:r>
    </w:p>
    <w:p w:rsidR="00792021" w:rsidRPr="007C5AD8" w:rsidRDefault="00792021" w:rsidP="00D11F5C">
      <w:pPr>
        <w:ind w:firstLine="720"/>
        <w:jc w:val="both"/>
        <w:rPr>
          <w:rFonts w:ascii="Monotype Corsiva" w:hAnsi="Monotype Corsiva"/>
        </w:rPr>
      </w:pPr>
      <w:r w:rsidRPr="007C5AD8">
        <w:rPr>
          <w:rFonts w:ascii="Monotype Corsiva" w:hAnsi="Monotype Corsiva"/>
        </w:rPr>
        <w:t xml:space="preserve">-Δεν έχει να κάνει με τα μαθήματα, άλλο είναι το θέμα και δεν ξέρουμε πώς να το διαχειριστούμε. </w:t>
      </w:r>
      <w:proofErr w:type="spellStart"/>
      <w:r w:rsidRPr="007C5AD8">
        <w:rPr>
          <w:rFonts w:ascii="Monotype Corsiva" w:hAnsi="Monotype Corsiva"/>
        </w:rPr>
        <w:t>Γι</w:t>
      </w:r>
      <w:proofErr w:type="spellEnd"/>
      <w:r w:rsidRPr="007C5AD8">
        <w:rPr>
          <w:rFonts w:ascii="Monotype Corsiva" w:hAnsi="Monotype Corsiva"/>
        </w:rPr>
        <w:t>΄</w:t>
      </w:r>
      <w:r w:rsidR="003B4EBB" w:rsidRPr="007C5AD8">
        <w:rPr>
          <w:rFonts w:ascii="Monotype Corsiva" w:hAnsi="Monotype Corsiva"/>
        </w:rPr>
        <w:t xml:space="preserve"> </w:t>
      </w:r>
      <w:r w:rsidRPr="007C5AD8">
        <w:rPr>
          <w:rFonts w:ascii="Monotype Corsiva" w:hAnsi="Monotype Corsiva"/>
        </w:rPr>
        <w:t xml:space="preserve">αυτό ήρθαμε σε </w:t>
      </w:r>
      <w:r w:rsidR="003B4EBB" w:rsidRPr="007C5AD8">
        <w:rPr>
          <w:rFonts w:ascii="Monotype Corsiva" w:hAnsi="Monotype Corsiva"/>
        </w:rPr>
        <w:t xml:space="preserve">σας, </w:t>
      </w:r>
      <w:r w:rsidR="004103D2" w:rsidRPr="007C5AD8">
        <w:rPr>
          <w:rFonts w:ascii="Monotype Corsiva" w:hAnsi="Monotype Corsiva"/>
        </w:rPr>
        <w:t>ξεκαθάρισε</w:t>
      </w:r>
      <w:r w:rsidR="003B4EBB" w:rsidRPr="007C5AD8">
        <w:rPr>
          <w:rFonts w:ascii="Monotype Corsiva" w:hAnsi="Monotype Corsiva"/>
        </w:rPr>
        <w:t xml:space="preserve"> ο Ιάσονας</w:t>
      </w:r>
      <w:r w:rsidRPr="007C5AD8">
        <w:rPr>
          <w:rFonts w:ascii="Monotype Corsiva" w:hAnsi="Monotype Corsiva"/>
        </w:rPr>
        <w:t>.</w:t>
      </w:r>
    </w:p>
    <w:p w:rsidR="00792021" w:rsidRPr="007C5AD8" w:rsidRDefault="00792021" w:rsidP="00D11F5C">
      <w:pPr>
        <w:ind w:firstLine="720"/>
        <w:jc w:val="both"/>
        <w:rPr>
          <w:rFonts w:ascii="Monotype Corsiva" w:hAnsi="Monotype Corsiva"/>
        </w:rPr>
      </w:pPr>
      <w:r w:rsidRPr="007C5AD8">
        <w:rPr>
          <w:rFonts w:ascii="Monotype Corsiva" w:hAnsi="Monotype Corsiva"/>
        </w:rPr>
        <w:t>-Σας ακούω λοιπόν, τι απασχολεί το παιδ</w:t>
      </w:r>
      <w:r w:rsidR="003B4EBB" w:rsidRPr="007C5AD8">
        <w:rPr>
          <w:rFonts w:ascii="Monotype Corsiva" w:hAnsi="Monotype Corsiva"/>
        </w:rPr>
        <w:t>ί; Και πώς μπορώ να σας βοηθήσω;</w:t>
      </w:r>
    </w:p>
    <w:p w:rsidR="00792021" w:rsidRPr="007C5AD8" w:rsidRDefault="00792021" w:rsidP="00D11F5C">
      <w:pPr>
        <w:ind w:firstLine="720"/>
        <w:jc w:val="both"/>
        <w:rPr>
          <w:rFonts w:ascii="Monotype Corsiva" w:hAnsi="Monotype Corsiva"/>
        </w:rPr>
      </w:pPr>
      <w:r w:rsidRPr="007C5AD8">
        <w:rPr>
          <w:rFonts w:ascii="Monotype Corsiva" w:hAnsi="Monotype Corsiva"/>
        </w:rPr>
        <w:t xml:space="preserve">-Τον τελευταίο καιρό ο Ορφέας έχει αλλάξει συμπεριφορά. </w:t>
      </w:r>
    </w:p>
    <w:p w:rsidR="00792021" w:rsidRPr="007C5AD8" w:rsidRDefault="00792021" w:rsidP="00D11F5C">
      <w:pPr>
        <w:ind w:firstLine="720"/>
        <w:jc w:val="both"/>
        <w:rPr>
          <w:rFonts w:ascii="Monotype Corsiva" w:hAnsi="Monotype Corsiva"/>
        </w:rPr>
      </w:pPr>
      <w:r w:rsidRPr="007C5AD8">
        <w:rPr>
          <w:rFonts w:ascii="Monotype Corsiva" w:hAnsi="Monotype Corsiva"/>
        </w:rPr>
        <w:t>-Απίστευτο μου φαίνεται.</w:t>
      </w:r>
    </w:p>
    <w:p w:rsidR="00792021" w:rsidRPr="007C5AD8" w:rsidRDefault="00792021" w:rsidP="00D11F5C">
      <w:pPr>
        <w:ind w:firstLine="720"/>
        <w:jc w:val="both"/>
        <w:rPr>
          <w:rFonts w:ascii="Monotype Corsiva" w:hAnsi="Monotype Corsiva"/>
        </w:rPr>
      </w:pPr>
      <w:r w:rsidRPr="007C5AD8">
        <w:rPr>
          <w:rFonts w:ascii="Monotype Corsiva" w:hAnsi="Monotype Corsiva"/>
        </w:rPr>
        <w:t>-Έχει γίνει επιθετικός και οξύθυμος</w:t>
      </w:r>
      <w:r w:rsidR="003B4EBB" w:rsidRPr="007C5AD8">
        <w:rPr>
          <w:rFonts w:ascii="Monotype Corsiva" w:hAnsi="Monotype Corsiva"/>
        </w:rPr>
        <w:t>, συνέχισε η Λυδία</w:t>
      </w:r>
      <w:r w:rsidRPr="007C5AD8">
        <w:rPr>
          <w:rFonts w:ascii="Monotype Corsiva" w:hAnsi="Monotype Corsiva"/>
        </w:rPr>
        <w:t>.</w:t>
      </w:r>
    </w:p>
    <w:p w:rsidR="00792021" w:rsidRPr="007C5AD8" w:rsidRDefault="00792021" w:rsidP="00D11F5C">
      <w:pPr>
        <w:ind w:firstLine="720"/>
        <w:jc w:val="both"/>
        <w:rPr>
          <w:rFonts w:ascii="Monotype Corsiva" w:hAnsi="Monotype Corsiva"/>
        </w:rPr>
      </w:pPr>
      <w:r w:rsidRPr="007C5AD8">
        <w:rPr>
          <w:rFonts w:ascii="Monotype Corsiva" w:hAnsi="Monotype Corsiva"/>
        </w:rPr>
        <w:t>-Μέχρι τώρα δεν του παίρναμε κουβέντα. Ευτυχώς όμως αποφάσισε να μας μιλήσει. Μας στενοχώρησε μάλιστα το γεγονός ότι για όλα αυτά ευθύνεται η συμπεριφορά των συμμαθητών του απέναντί του</w:t>
      </w:r>
      <w:r w:rsidR="003B4EBB" w:rsidRPr="007C5AD8">
        <w:rPr>
          <w:rFonts w:ascii="Monotype Corsiva" w:hAnsi="Monotype Corsiva"/>
        </w:rPr>
        <w:t>, συμπλήρωσε ο Ιάσονας</w:t>
      </w:r>
      <w:r w:rsidRPr="007C5AD8">
        <w:rPr>
          <w:rFonts w:ascii="Monotype Corsiva" w:hAnsi="Monotype Corsiva"/>
        </w:rPr>
        <w:t>.</w:t>
      </w:r>
    </w:p>
    <w:p w:rsidR="00792021" w:rsidRPr="007C5AD8" w:rsidRDefault="00792021" w:rsidP="00D11F5C">
      <w:pPr>
        <w:ind w:firstLine="720"/>
        <w:jc w:val="both"/>
        <w:rPr>
          <w:rFonts w:ascii="Monotype Corsiva" w:hAnsi="Monotype Corsiva"/>
        </w:rPr>
      </w:pPr>
      <w:r w:rsidRPr="007C5AD8">
        <w:rPr>
          <w:rFonts w:ascii="Monotype Corsiva" w:hAnsi="Monotype Corsiva"/>
        </w:rPr>
        <w:t>-Τον κοροϊδεύουν για την εμφάνισή του, τον αποφεύγουν και εκτός από δυο φίλους του</w:t>
      </w:r>
      <w:r w:rsidR="003B4EBB" w:rsidRPr="007C5AD8">
        <w:rPr>
          <w:rFonts w:ascii="Monotype Corsiva" w:hAnsi="Monotype Corsiva"/>
        </w:rPr>
        <w:t>,</w:t>
      </w:r>
      <w:r w:rsidRPr="007C5AD8">
        <w:rPr>
          <w:rFonts w:ascii="Monotype Corsiva" w:hAnsi="Monotype Corsiva"/>
        </w:rPr>
        <w:t xml:space="preserve"> που κ</w:t>
      </w:r>
      <w:r w:rsidR="004103D2" w:rsidRPr="007C5AD8">
        <w:rPr>
          <w:rFonts w:ascii="Monotype Corsiva" w:hAnsi="Monotype Corsiva"/>
        </w:rPr>
        <w:t>α</w:t>
      </w:r>
      <w:r w:rsidRPr="007C5AD8">
        <w:rPr>
          <w:rFonts w:ascii="Monotype Corsiva" w:hAnsi="Monotype Corsiva"/>
        </w:rPr>
        <w:t xml:space="preserve">ι αυτοί αντιμετωπίζουν </w:t>
      </w:r>
      <w:r w:rsidR="003E7DCE" w:rsidRPr="007C5AD8">
        <w:rPr>
          <w:rFonts w:ascii="Monotype Corsiva" w:hAnsi="Monotype Corsiva"/>
        </w:rPr>
        <w:t>παρόμοια</w:t>
      </w:r>
      <w:r w:rsidR="00D12378" w:rsidRPr="007C5AD8">
        <w:rPr>
          <w:rFonts w:ascii="Monotype Corsiva" w:hAnsi="Monotype Corsiva"/>
        </w:rPr>
        <w:t xml:space="preserve"> προβλήματα</w:t>
      </w:r>
      <w:r w:rsidRPr="007C5AD8">
        <w:rPr>
          <w:rFonts w:ascii="Monotype Corsiva" w:hAnsi="Monotype Corsiva"/>
        </w:rPr>
        <w:t xml:space="preserve">, κανείς </w:t>
      </w:r>
      <w:r w:rsidR="004103D2" w:rsidRPr="007C5AD8">
        <w:rPr>
          <w:rFonts w:ascii="Monotype Corsiva" w:hAnsi="Monotype Corsiva"/>
        </w:rPr>
        <w:t xml:space="preserve">άλλος </w:t>
      </w:r>
      <w:r w:rsidRPr="007C5AD8">
        <w:rPr>
          <w:rFonts w:ascii="Monotype Corsiva" w:hAnsi="Monotype Corsiva"/>
        </w:rPr>
        <w:t xml:space="preserve">δεν τον αποδέχεται. Είναι ευτύχημα που γνωρίστηκε και με αυτά τα δυο παιδιά και έχουν γίνει αχώριστοι. </w:t>
      </w:r>
    </w:p>
    <w:p w:rsidR="00792021" w:rsidRPr="007C5AD8" w:rsidRDefault="00792021" w:rsidP="00D11F5C">
      <w:pPr>
        <w:ind w:firstLine="720"/>
        <w:jc w:val="both"/>
        <w:rPr>
          <w:rFonts w:ascii="Monotype Corsiva" w:hAnsi="Monotype Corsiva"/>
        </w:rPr>
      </w:pPr>
      <w:r w:rsidRPr="007C5AD8">
        <w:rPr>
          <w:rFonts w:ascii="Monotype Corsiva" w:hAnsi="Monotype Corsiva"/>
        </w:rPr>
        <w:t>-Ναι, κάπου τον έχει πάρει το μάτι μου με κάποια παιδιά που είναι εξίσου εξαιρετικοί μαθητές και χαρακτήρες.</w:t>
      </w:r>
    </w:p>
    <w:p w:rsidR="00792021" w:rsidRPr="007C5AD8" w:rsidRDefault="00792021" w:rsidP="00D11F5C">
      <w:pPr>
        <w:ind w:firstLine="720"/>
        <w:jc w:val="both"/>
        <w:rPr>
          <w:rFonts w:ascii="Monotype Corsiva" w:hAnsi="Monotype Corsiva"/>
        </w:rPr>
      </w:pPr>
      <w:r w:rsidRPr="007C5AD8">
        <w:rPr>
          <w:rFonts w:ascii="Monotype Corsiva" w:hAnsi="Monotype Corsiva"/>
        </w:rPr>
        <w:lastRenderedPageBreak/>
        <w:t>-Ωστόσο</w:t>
      </w:r>
      <w:r w:rsidR="003B4EBB" w:rsidRPr="007C5AD8">
        <w:rPr>
          <w:rFonts w:ascii="Monotype Corsiva" w:hAnsi="Monotype Corsiva"/>
        </w:rPr>
        <w:t>,</w:t>
      </w:r>
      <w:r w:rsidRPr="007C5AD8">
        <w:rPr>
          <w:rFonts w:ascii="Monotype Corsiva" w:hAnsi="Monotype Corsiva"/>
        </w:rPr>
        <w:t xml:space="preserve"> έχει φτάσει να πιστεύει πως το να είναι κάποιος διαφορετικός είναι ελάττωμα και θέλει να γίνει ίδιος με όλους τους άλλους, για να μην τον απορρίπτουν. Άρχισε να κατηγορεί εμάς και τον εαυτό του, αυτοτιμωρείται και δεν εκτιμάει </w:t>
      </w:r>
      <w:r w:rsidR="003B4EBB" w:rsidRPr="007C5AD8">
        <w:rPr>
          <w:rFonts w:ascii="Monotype Corsiva" w:hAnsi="Monotype Corsiva"/>
        </w:rPr>
        <w:t xml:space="preserve">καθόλου </w:t>
      </w:r>
      <w:r w:rsidRPr="007C5AD8">
        <w:rPr>
          <w:rFonts w:ascii="Monotype Corsiva" w:hAnsi="Monotype Corsiva"/>
        </w:rPr>
        <w:t>αυτό που είναι.</w:t>
      </w:r>
    </w:p>
    <w:p w:rsidR="00745BF8" w:rsidRPr="007C5AD8" w:rsidRDefault="00745BF8" w:rsidP="00D11F5C">
      <w:pPr>
        <w:ind w:firstLine="720"/>
        <w:jc w:val="both"/>
        <w:rPr>
          <w:rFonts w:ascii="Monotype Corsiva" w:hAnsi="Monotype Corsiva"/>
        </w:rPr>
      </w:pPr>
      <w:r w:rsidRPr="007C5AD8">
        <w:rPr>
          <w:rFonts w:ascii="Monotype Corsiva" w:hAnsi="Monotype Corsiva"/>
        </w:rPr>
        <w:t xml:space="preserve">Ο διευθυντής </w:t>
      </w:r>
      <w:proofErr w:type="spellStart"/>
      <w:r w:rsidRPr="007C5AD8">
        <w:rPr>
          <w:rFonts w:ascii="Monotype Corsiva" w:hAnsi="Monotype Corsiva"/>
        </w:rPr>
        <w:t>ξεφύση</w:t>
      </w:r>
      <w:r w:rsidR="00C03639">
        <w:rPr>
          <w:rFonts w:ascii="Monotype Corsiva" w:hAnsi="Monotype Corsiva"/>
        </w:rPr>
        <w:t>ξ</w:t>
      </w:r>
      <w:r w:rsidRPr="007C5AD8">
        <w:rPr>
          <w:rFonts w:ascii="Monotype Corsiva" w:hAnsi="Monotype Corsiva"/>
        </w:rPr>
        <w:t>ε</w:t>
      </w:r>
      <w:proofErr w:type="spellEnd"/>
      <w:r w:rsidRPr="007C5AD8">
        <w:rPr>
          <w:rFonts w:ascii="Monotype Corsiva" w:hAnsi="Monotype Corsiva"/>
        </w:rPr>
        <w:t xml:space="preserve"> αγχωμένος και κοίταξε με ενδιαφέρον τους δυο προβληματισμένους γονείς.</w:t>
      </w:r>
    </w:p>
    <w:p w:rsidR="00745BF8" w:rsidRPr="007C5AD8" w:rsidRDefault="00A43315" w:rsidP="00D11F5C">
      <w:pPr>
        <w:ind w:firstLine="720"/>
        <w:jc w:val="both"/>
        <w:rPr>
          <w:rFonts w:ascii="Monotype Corsiva" w:hAnsi="Monotype Corsiva"/>
        </w:rPr>
      </w:pPr>
      <w:r>
        <w:rPr>
          <w:rFonts w:ascii="Monotype Corsiva" w:hAnsi="Monotype Corsiva"/>
          <w:noProof/>
          <w:lang w:val="en-US" w:eastAsia="en-US"/>
        </w:rPr>
        <w:drawing>
          <wp:anchor distT="0" distB="0" distL="114300" distR="114300" simplePos="0" relativeHeight="251685888" behindDoc="1" locked="0" layoutInCell="1" allowOverlap="1">
            <wp:simplePos x="0" y="0"/>
            <wp:positionH relativeFrom="column">
              <wp:posOffset>19050</wp:posOffset>
            </wp:positionH>
            <wp:positionV relativeFrom="paragraph">
              <wp:posOffset>173990</wp:posOffset>
            </wp:positionV>
            <wp:extent cx="5490634" cy="3924300"/>
            <wp:effectExtent l="19050" t="0" r="0" b="0"/>
            <wp:wrapNone/>
            <wp:docPr id="30" name="Εικόνα 16" descr="D:\depositphotos_117161820-stock-photo-young-man-with-a-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positphotos_117161820-stock-photo-young-man-with-a-woman.jpg"/>
                    <pic:cNvPicPr>
                      <a:picLocks noChangeAspect="1" noChangeArrowheads="1"/>
                    </pic:cNvPicPr>
                  </pic:nvPicPr>
                  <pic:blipFill>
                    <a:blip r:embed="rId22">
                      <a:lum bright="26000" contrast="-16000"/>
                    </a:blip>
                    <a:srcRect r="6650"/>
                    <a:stretch>
                      <a:fillRect/>
                    </a:stretch>
                  </pic:blipFill>
                  <pic:spPr bwMode="auto">
                    <a:xfrm>
                      <a:off x="0" y="0"/>
                      <a:ext cx="5490634" cy="3924300"/>
                    </a:xfrm>
                    <a:prstGeom prst="rect">
                      <a:avLst/>
                    </a:prstGeom>
                    <a:noFill/>
                    <a:ln w="9525">
                      <a:noFill/>
                      <a:miter lim="800000"/>
                      <a:headEnd/>
                      <a:tailEnd/>
                    </a:ln>
                  </pic:spPr>
                </pic:pic>
              </a:graphicData>
            </a:graphic>
          </wp:anchor>
        </w:drawing>
      </w:r>
      <w:r w:rsidR="00745BF8" w:rsidRPr="007C5AD8">
        <w:rPr>
          <w:rFonts w:ascii="Monotype Corsiva" w:hAnsi="Monotype Corsiva"/>
        </w:rPr>
        <w:t xml:space="preserve">-Σας καταλαβαίνω απόλυτα. Ίσως θα έπρεπε το παιδί να αναγκαστεί να συνεργαστεί και με </w:t>
      </w:r>
      <w:r w:rsidR="004103D2" w:rsidRPr="007C5AD8">
        <w:rPr>
          <w:rFonts w:ascii="Monotype Corsiva" w:hAnsi="Monotype Corsiva"/>
        </w:rPr>
        <w:t>άλλους μαθητές</w:t>
      </w:r>
      <w:r w:rsidR="00745BF8" w:rsidRPr="007C5AD8">
        <w:rPr>
          <w:rFonts w:ascii="Monotype Corsiva" w:hAnsi="Monotype Corsiva"/>
        </w:rPr>
        <w:t>, να μη</w:t>
      </w:r>
      <w:r w:rsidR="003B4EBB" w:rsidRPr="007C5AD8">
        <w:rPr>
          <w:rFonts w:ascii="Monotype Corsiva" w:hAnsi="Monotype Corsiva"/>
        </w:rPr>
        <w:t>ν περιοριστεί</w:t>
      </w:r>
      <w:r w:rsidR="00745BF8" w:rsidRPr="007C5AD8">
        <w:rPr>
          <w:rFonts w:ascii="Monotype Corsiva" w:hAnsi="Monotype Corsiva"/>
        </w:rPr>
        <w:t xml:space="preserve"> στο πλαίσιο της κλειστής του παρέας. Και ίσως αυτό </w:t>
      </w:r>
      <w:r w:rsidR="004103D2" w:rsidRPr="007C5AD8">
        <w:rPr>
          <w:rFonts w:ascii="Monotype Corsiva" w:hAnsi="Monotype Corsiva"/>
        </w:rPr>
        <w:t>οδηγήσει</w:t>
      </w:r>
      <w:r w:rsidR="00745BF8" w:rsidRPr="007C5AD8">
        <w:rPr>
          <w:rFonts w:ascii="Monotype Corsiva" w:hAnsi="Monotype Corsiva"/>
        </w:rPr>
        <w:t xml:space="preserve"> και τους άλλους να τον αποδεχτούν. Θα μιλήσω σχετικά και με τους καθηγητές του.</w:t>
      </w:r>
    </w:p>
    <w:p w:rsidR="00745BF8" w:rsidRPr="007C5AD8" w:rsidRDefault="003B4EBB" w:rsidP="00D11F5C">
      <w:pPr>
        <w:ind w:firstLine="720"/>
        <w:jc w:val="both"/>
        <w:rPr>
          <w:rFonts w:ascii="Monotype Corsiva" w:hAnsi="Monotype Corsiva"/>
        </w:rPr>
      </w:pPr>
      <w:r w:rsidRPr="007C5AD8">
        <w:rPr>
          <w:rFonts w:ascii="Monotype Corsiva" w:hAnsi="Monotype Corsiva"/>
        </w:rPr>
        <w:t>-Κύριε διευθυντά, εμ</w:t>
      </w:r>
      <w:r w:rsidR="00745BF8" w:rsidRPr="007C5AD8">
        <w:rPr>
          <w:rFonts w:ascii="Monotype Corsiva" w:hAnsi="Monotype Corsiva"/>
        </w:rPr>
        <w:t xml:space="preserve">είς προσπαθούμε να μάθουμε στο παιδί μας πως ο καθένας </w:t>
      </w:r>
      <w:r w:rsidRPr="007C5AD8">
        <w:rPr>
          <w:rFonts w:ascii="Monotype Corsiva" w:hAnsi="Monotype Corsiva"/>
        </w:rPr>
        <w:t>έχει δικαιώματα και υποχρεώσεις και όλοι αξίζουν ίσες ευκαιρίες. Κ</w:t>
      </w:r>
      <w:r w:rsidR="004103D2" w:rsidRPr="007C5AD8">
        <w:rPr>
          <w:rFonts w:ascii="Monotype Corsiva" w:hAnsi="Monotype Corsiva"/>
        </w:rPr>
        <w:t>α</w:t>
      </w:r>
      <w:r w:rsidRPr="007C5AD8">
        <w:rPr>
          <w:rFonts w:ascii="Monotype Corsiva" w:hAnsi="Monotype Corsiva"/>
        </w:rPr>
        <w:t xml:space="preserve">ι εννοείται πως </w:t>
      </w:r>
      <w:r w:rsidR="00AC1961" w:rsidRPr="007C5AD8">
        <w:rPr>
          <w:rFonts w:ascii="Monotype Corsiva" w:hAnsi="Monotype Corsiva"/>
        </w:rPr>
        <w:t xml:space="preserve">ο </w:t>
      </w:r>
      <w:r w:rsidR="004103D2" w:rsidRPr="007C5AD8">
        <w:rPr>
          <w:rFonts w:ascii="Monotype Corsiva" w:hAnsi="Monotype Corsiva"/>
        </w:rPr>
        <w:t>ένας δεν είναι αντίγραφο του άλλου</w:t>
      </w:r>
      <w:r w:rsidR="00745BF8" w:rsidRPr="007C5AD8">
        <w:rPr>
          <w:rFonts w:ascii="Monotype Corsiva" w:hAnsi="Monotype Corsiva"/>
        </w:rPr>
        <w:t xml:space="preserve">, αλλά αυτό </w:t>
      </w:r>
      <w:r w:rsidR="00C03639">
        <w:rPr>
          <w:rFonts w:ascii="Monotype Corsiva" w:hAnsi="Monotype Corsiva"/>
        </w:rPr>
        <w:t>μας</w:t>
      </w:r>
      <w:r w:rsidR="00745BF8" w:rsidRPr="007C5AD8">
        <w:rPr>
          <w:rFonts w:ascii="Monotype Corsiva" w:hAnsi="Monotype Corsiva"/>
        </w:rPr>
        <w:t xml:space="preserve"> κάνει ξεχωριστ</w:t>
      </w:r>
      <w:r w:rsidR="00C03639">
        <w:rPr>
          <w:rFonts w:ascii="Monotype Corsiva" w:hAnsi="Monotype Corsiva"/>
        </w:rPr>
        <w:t>ούς</w:t>
      </w:r>
      <w:r w:rsidR="00745BF8" w:rsidRPr="007C5AD8">
        <w:rPr>
          <w:rFonts w:ascii="Monotype Corsiva" w:hAnsi="Monotype Corsiva"/>
        </w:rPr>
        <w:t>, μοναδικ</w:t>
      </w:r>
      <w:r w:rsidR="00C03639">
        <w:rPr>
          <w:rFonts w:ascii="Monotype Corsiva" w:hAnsi="Monotype Corsiva"/>
        </w:rPr>
        <w:t>ούς</w:t>
      </w:r>
      <w:r w:rsidR="00745BF8" w:rsidRPr="007C5AD8">
        <w:rPr>
          <w:rFonts w:ascii="Monotype Corsiva" w:hAnsi="Monotype Corsiva"/>
        </w:rPr>
        <w:t xml:space="preserve">. </w:t>
      </w:r>
    </w:p>
    <w:p w:rsidR="00745BF8" w:rsidRPr="009F6B5D" w:rsidRDefault="00745BF8" w:rsidP="00D11F5C">
      <w:pPr>
        <w:ind w:firstLine="720"/>
        <w:jc w:val="both"/>
        <w:rPr>
          <w:rFonts w:ascii="Monotype Corsiva" w:hAnsi="Monotype Corsiva"/>
        </w:rPr>
      </w:pPr>
      <w:r w:rsidRPr="007C5AD8">
        <w:rPr>
          <w:rFonts w:ascii="Monotype Corsiva" w:hAnsi="Monotype Corsiva"/>
        </w:rPr>
        <w:t>-Και φυσικά δε θέλουμε να του δημιου</w:t>
      </w:r>
      <w:r w:rsidR="00C03639">
        <w:rPr>
          <w:rFonts w:ascii="Monotype Corsiva" w:hAnsi="Monotype Corsiva"/>
        </w:rPr>
        <w:t>ργήσουμε περισσότερα προβλήματα</w:t>
      </w:r>
      <w:r w:rsidRPr="007C5AD8">
        <w:rPr>
          <w:rFonts w:ascii="Monotype Corsiva" w:hAnsi="Monotype Corsiva"/>
        </w:rPr>
        <w:t xml:space="preserve"> ούτε να τον απομακρύνουμε από τους φίλους του που τον καταλαβαίνουν, αλλά να τον βοηθήσουμε να έχει μια φυσιολογική σχέση με τους υπόλοιπους και όχι μόνο μέσα στο σχολείο, αλλά και στον έξω κόσμο, στην καθημερινότητά του.</w:t>
      </w:r>
      <w:r w:rsidR="009F6B5D" w:rsidRPr="009F6B5D">
        <w:rPr>
          <w:snapToGrid w:val="0"/>
          <w:color w:val="000000"/>
          <w:w w:val="0"/>
          <w:sz w:val="0"/>
          <w:szCs w:val="0"/>
          <w:u w:color="000000"/>
          <w:bdr w:val="none" w:sz="0" w:space="0" w:color="000000"/>
          <w:shd w:val="clear" w:color="000000" w:fill="000000"/>
        </w:rPr>
        <w:t xml:space="preserve"> </w:t>
      </w:r>
    </w:p>
    <w:p w:rsidR="00745BF8" w:rsidRPr="007C5AD8" w:rsidRDefault="00745BF8" w:rsidP="00D11F5C">
      <w:pPr>
        <w:ind w:firstLine="720"/>
        <w:jc w:val="both"/>
        <w:rPr>
          <w:rFonts w:ascii="Monotype Corsiva" w:hAnsi="Monotype Corsiva"/>
        </w:rPr>
      </w:pPr>
      <w:r w:rsidRPr="007C5AD8">
        <w:rPr>
          <w:rFonts w:ascii="Monotype Corsiva" w:hAnsi="Monotype Corsiva"/>
        </w:rPr>
        <w:t>-Είμαι σίγουρος πως το παιδί θα βρει το δρόμο του και χαίρομαι</w:t>
      </w:r>
      <w:r w:rsidR="00E25209" w:rsidRPr="007C5AD8">
        <w:rPr>
          <w:rFonts w:ascii="Monotype Corsiva" w:hAnsi="Monotype Corsiva"/>
        </w:rPr>
        <w:t>,</w:t>
      </w:r>
      <w:r w:rsidRPr="007C5AD8">
        <w:rPr>
          <w:rFonts w:ascii="Monotype Corsiva" w:hAnsi="Monotype Corsiva"/>
        </w:rPr>
        <w:t xml:space="preserve"> γιατί βλέπω πως τον στηρίζετε και τον αγαπάτε πολύ. </w:t>
      </w:r>
      <w:r w:rsidR="00AC1961" w:rsidRPr="007C5AD8">
        <w:rPr>
          <w:rFonts w:ascii="Monotype Corsiva" w:hAnsi="Monotype Corsiva"/>
        </w:rPr>
        <w:t>Σ</w:t>
      </w:r>
      <w:r w:rsidRPr="007C5AD8">
        <w:rPr>
          <w:rFonts w:ascii="Monotype Corsiva" w:hAnsi="Monotype Corsiva"/>
        </w:rPr>
        <w:t>υμφωνώ μαζί σας και θα κάνω ό,τι μπορώ</w:t>
      </w:r>
      <w:r w:rsidR="00AC1961" w:rsidRPr="007C5AD8">
        <w:rPr>
          <w:rFonts w:ascii="Monotype Corsiva" w:hAnsi="Monotype Corsiva"/>
        </w:rPr>
        <w:t>,</w:t>
      </w:r>
      <w:r w:rsidRPr="007C5AD8">
        <w:rPr>
          <w:rFonts w:ascii="Monotype Corsiva" w:hAnsi="Monotype Corsiva"/>
        </w:rPr>
        <w:t xml:space="preserve"> για να μην υπάρχει ούτε ένα παιδί σε αυτό το σχολείο που να αισθάνεται άσχημα με τον εαυτό του και με την ομάδα.</w:t>
      </w:r>
    </w:p>
    <w:p w:rsidR="00745BF8" w:rsidRPr="007C5AD8" w:rsidRDefault="00745BF8" w:rsidP="00D11F5C">
      <w:pPr>
        <w:ind w:firstLine="720"/>
        <w:jc w:val="both"/>
        <w:rPr>
          <w:rFonts w:ascii="Monotype Corsiva" w:hAnsi="Monotype Corsiva"/>
        </w:rPr>
      </w:pPr>
      <w:r w:rsidRPr="007C5AD8">
        <w:rPr>
          <w:rFonts w:ascii="Monotype Corsiva" w:hAnsi="Monotype Corsiva"/>
        </w:rPr>
        <w:t>-Σας ευχαριστούμε πολύ, είπαν κ</w:t>
      </w:r>
      <w:r w:rsidR="00D12378" w:rsidRPr="007C5AD8">
        <w:rPr>
          <w:rFonts w:ascii="Monotype Corsiva" w:hAnsi="Monotype Corsiva"/>
        </w:rPr>
        <w:t>α</w:t>
      </w:r>
      <w:r w:rsidRPr="007C5AD8">
        <w:rPr>
          <w:rFonts w:ascii="Monotype Corsiva" w:hAnsi="Monotype Corsiva"/>
        </w:rPr>
        <w:t>ι οι δυο.</w:t>
      </w:r>
    </w:p>
    <w:p w:rsidR="00745BF8" w:rsidRPr="007C5AD8" w:rsidRDefault="00745BF8" w:rsidP="00D11F5C">
      <w:pPr>
        <w:ind w:firstLine="720"/>
        <w:jc w:val="both"/>
        <w:rPr>
          <w:rFonts w:ascii="Monotype Corsiva" w:hAnsi="Monotype Corsiva"/>
        </w:rPr>
      </w:pPr>
      <w:r w:rsidRPr="007C5AD8">
        <w:rPr>
          <w:rFonts w:ascii="Monotype Corsiva" w:hAnsi="Monotype Corsiva"/>
        </w:rPr>
        <w:t xml:space="preserve">-Μην ανησυχείτε, όλα θα φτιάξουν, </w:t>
      </w:r>
      <w:r w:rsidR="00AC1961" w:rsidRPr="007C5AD8">
        <w:rPr>
          <w:rFonts w:ascii="Monotype Corsiva" w:hAnsi="Monotype Corsiva"/>
        </w:rPr>
        <w:t xml:space="preserve">απάντησε </w:t>
      </w:r>
      <w:r w:rsidRPr="007C5AD8">
        <w:rPr>
          <w:rFonts w:ascii="Monotype Corsiva" w:hAnsi="Monotype Corsiva"/>
        </w:rPr>
        <w:t xml:space="preserve">ο διευθυντής και σηκώθηκε. </w:t>
      </w:r>
    </w:p>
    <w:p w:rsidR="00745BF8" w:rsidRPr="007C5AD8" w:rsidRDefault="00AC1961" w:rsidP="00D11F5C">
      <w:pPr>
        <w:ind w:firstLine="720"/>
        <w:jc w:val="both"/>
        <w:rPr>
          <w:rFonts w:ascii="Monotype Corsiva" w:hAnsi="Monotype Corsiva"/>
        </w:rPr>
      </w:pPr>
      <w:r w:rsidRPr="007C5AD8">
        <w:rPr>
          <w:rFonts w:ascii="Monotype Corsiva" w:hAnsi="Monotype Corsiva"/>
        </w:rPr>
        <w:t>-Λες να κάνει κάτι; ρ</w:t>
      </w:r>
      <w:r w:rsidR="00745BF8" w:rsidRPr="007C5AD8">
        <w:rPr>
          <w:rFonts w:ascii="Monotype Corsiva" w:hAnsi="Monotype Corsiva"/>
        </w:rPr>
        <w:t>ώτησε η Λυδία όταν βγήκαν.</w:t>
      </w:r>
    </w:p>
    <w:p w:rsidR="00745BF8" w:rsidRPr="007C5AD8" w:rsidRDefault="00745BF8" w:rsidP="00D11F5C">
      <w:pPr>
        <w:ind w:firstLine="720"/>
        <w:jc w:val="both"/>
        <w:rPr>
          <w:rFonts w:ascii="Monotype Corsiva" w:hAnsi="Monotype Corsiva"/>
        </w:rPr>
      </w:pPr>
      <w:r w:rsidRPr="007C5AD8">
        <w:rPr>
          <w:rFonts w:ascii="Monotype Corsiva" w:hAnsi="Monotype Corsiva"/>
        </w:rPr>
        <w:t>-Θα προσπαθήσει, ωστόσο θεωρώ ότι πρέπει πρώτα να πείσουμε τον Ορφέα κ</w:t>
      </w:r>
      <w:r w:rsidR="00AC1961" w:rsidRPr="007C5AD8">
        <w:rPr>
          <w:rFonts w:ascii="Monotype Corsiva" w:hAnsi="Monotype Corsiva"/>
        </w:rPr>
        <w:t>α</w:t>
      </w:r>
      <w:r w:rsidRPr="007C5AD8">
        <w:rPr>
          <w:rFonts w:ascii="Monotype Corsiva" w:hAnsi="Monotype Corsiva"/>
        </w:rPr>
        <w:t>ι όχι τους άλλους, απάντησε ο Ιάσονας.</w:t>
      </w:r>
    </w:p>
    <w:p w:rsidR="00DD0738" w:rsidRPr="007C5AD8" w:rsidRDefault="00DD0738" w:rsidP="00D11F5C">
      <w:pPr>
        <w:ind w:firstLine="720"/>
        <w:jc w:val="both"/>
        <w:rPr>
          <w:rFonts w:ascii="Monotype Corsiva" w:hAnsi="Monotype Corsiva"/>
        </w:rPr>
      </w:pPr>
      <w:r w:rsidRPr="007C5AD8">
        <w:rPr>
          <w:rFonts w:ascii="Monotype Corsiva" w:hAnsi="Monotype Corsiva"/>
        </w:rPr>
        <w:t xml:space="preserve">Και </w:t>
      </w:r>
      <w:r w:rsidR="00D12378" w:rsidRPr="007C5AD8">
        <w:rPr>
          <w:rFonts w:ascii="Monotype Corsiva" w:hAnsi="Monotype Corsiva"/>
        </w:rPr>
        <w:t>πράγματι,</w:t>
      </w:r>
      <w:r w:rsidRPr="007C5AD8">
        <w:rPr>
          <w:rFonts w:ascii="Monotype Corsiva" w:hAnsi="Monotype Corsiva"/>
        </w:rPr>
        <w:t xml:space="preserve"> αυτό προσπάθησαν να κάνουν. Δεν του πήγαιναν κόντρα, αλλά πάντα του έδειχναν πόσο </w:t>
      </w:r>
      <w:r w:rsidR="00E25209" w:rsidRPr="007C5AD8">
        <w:rPr>
          <w:rFonts w:ascii="Monotype Corsiva" w:hAnsi="Monotype Corsiva"/>
        </w:rPr>
        <w:t>χαρισματικός</w:t>
      </w:r>
      <w:r w:rsidRPr="007C5AD8">
        <w:rPr>
          <w:rFonts w:ascii="Monotype Corsiva" w:hAnsi="Monotype Corsiva"/>
        </w:rPr>
        <w:t xml:space="preserve"> είναι, τον επαινούσαν για την ομορφιά του</w:t>
      </w:r>
      <w:r w:rsidR="00C03639">
        <w:rPr>
          <w:rFonts w:ascii="Monotype Corsiva" w:hAnsi="Monotype Corsiva"/>
        </w:rPr>
        <w:t>, για την καλοσύνη του</w:t>
      </w:r>
      <w:r w:rsidRPr="007C5AD8">
        <w:rPr>
          <w:rFonts w:ascii="Monotype Corsiva" w:hAnsi="Monotype Corsiva"/>
        </w:rPr>
        <w:t xml:space="preserve"> και τις ικανότητές του και τον έκαναν να αισθάνεται η χαρά της ζωή</w:t>
      </w:r>
      <w:r w:rsidR="00AC1961" w:rsidRPr="007C5AD8">
        <w:rPr>
          <w:rFonts w:ascii="Monotype Corsiva" w:hAnsi="Monotype Corsiva"/>
        </w:rPr>
        <w:t>ς</w:t>
      </w:r>
      <w:r w:rsidRPr="007C5AD8">
        <w:rPr>
          <w:rFonts w:ascii="Monotype Corsiva" w:hAnsi="Monotype Corsiva"/>
        </w:rPr>
        <w:t xml:space="preserve"> τους.</w:t>
      </w:r>
    </w:p>
    <w:p w:rsidR="00AC1961" w:rsidRPr="007C5AD8" w:rsidRDefault="00DD0738" w:rsidP="00071EA6">
      <w:pPr>
        <w:jc w:val="both"/>
        <w:rPr>
          <w:rFonts w:ascii="Monotype Corsiva" w:hAnsi="Monotype Corsiva"/>
        </w:rPr>
      </w:pPr>
      <w:r w:rsidRPr="007C5AD8">
        <w:rPr>
          <w:rFonts w:ascii="Monotype Corsiva" w:hAnsi="Monotype Corsiva"/>
        </w:rPr>
        <w:tab/>
      </w:r>
    </w:p>
    <w:p w:rsidR="000013A5" w:rsidRPr="007C5AD8" w:rsidRDefault="00DD0738" w:rsidP="00AC1961">
      <w:pPr>
        <w:ind w:firstLine="720"/>
        <w:jc w:val="both"/>
        <w:rPr>
          <w:rFonts w:ascii="Monotype Corsiva" w:hAnsi="Monotype Corsiva"/>
        </w:rPr>
      </w:pPr>
      <w:r w:rsidRPr="0050054E">
        <w:rPr>
          <w:rFonts w:ascii="Monotype Corsiva" w:hAnsi="Monotype Corsiva"/>
          <w:sz w:val="32"/>
          <w:szCs w:val="32"/>
        </w:rPr>
        <w:t>Μ</w:t>
      </w:r>
      <w:r w:rsidRPr="007C5AD8">
        <w:rPr>
          <w:rFonts w:ascii="Monotype Corsiva" w:hAnsi="Monotype Corsiva"/>
        </w:rPr>
        <w:t xml:space="preserve">ια μέρα σαν όλες τις άλλες, ο Ορφέας καθόταν </w:t>
      </w:r>
      <w:r w:rsidR="000D3A10" w:rsidRPr="007C5AD8">
        <w:rPr>
          <w:rFonts w:ascii="Monotype Corsiva" w:hAnsi="Monotype Corsiva"/>
        </w:rPr>
        <w:t xml:space="preserve">με τη Θάλεια </w:t>
      </w:r>
      <w:r w:rsidRPr="007C5AD8">
        <w:rPr>
          <w:rFonts w:ascii="Monotype Corsiva" w:hAnsi="Monotype Corsiva"/>
        </w:rPr>
        <w:t xml:space="preserve">στο διάδρομο του σχολείου και μιλούσαν. Από τη διπλανή παρέα άρχισαν να ακούγονται ψίθυροι. Τα παιδιά αδιαφόρησαν στην αρχή και συνέχισαν την κουβέντα τους. Έπρεπε να συζητήσουν για τα έργα που θα αναλάμβαναν στο διαγωνισμό της λήξης του έτους. Όμως η ένταση των ψιθύρων αυξήθηκε μαζί με περίεργα γέλια από τη διπλανή ομάδα </w:t>
      </w:r>
      <w:r w:rsidR="000D3A10" w:rsidRPr="007C5AD8">
        <w:rPr>
          <w:rFonts w:ascii="Monotype Corsiva" w:hAnsi="Monotype Corsiva"/>
        </w:rPr>
        <w:t xml:space="preserve">των </w:t>
      </w:r>
      <w:r w:rsidRPr="007C5AD8">
        <w:rPr>
          <w:rFonts w:ascii="Monotype Corsiva" w:hAnsi="Monotype Corsiva"/>
        </w:rPr>
        <w:t>παιδιών.</w:t>
      </w:r>
    </w:p>
    <w:p w:rsidR="00DD0738" w:rsidRPr="007C5AD8" w:rsidRDefault="00DD0738" w:rsidP="00DD0738">
      <w:pPr>
        <w:ind w:firstLine="720"/>
        <w:jc w:val="both"/>
        <w:rPr>
          <w:rFonts w:ascii="Monotype Corsiva" w:hAnsi="Monotype Corsiva"/>
        </w:rPr>
      </w:pPr>
      <w:r w:rsidRPr="007C5AD8">
        <w:rPr>
          <w:rFonts w:ascii="Monotype Corsiva" w:hAnsi="Monotype Corsiva"/>
        </w:rPr>
        <w:t>-Το έχεις προσέξει πόσο παράξενος είναι αυτός ο Ορφέας;</w:t>
      </w:r>
      <w:r w:rsidR="000D3A10" w:rsidRPr="007C5AD8">
        <w:rPr>
          <w:rFonts w:ascii="Monotype Corsiva" w:hAnsi="Monotype Corsiva"/>
        </w:rPr>
        <w:t xml:space="preserve"> ρώτησε ο ένας. </w:t>
      </w:r>
    </w:p>
    <w:p w:rsidR="00DD0738" w:rsidRPr="007C5AD8" w:rsidRDefault="00DD0738" w:rsidP="00DD0738">
      <w:pPr>
        <w:ind w:firstLine="720"/>
        <w:jc w:val="both"/>
        <w:rPr>
          <w:rFonts w:ascii="Monotype Corsiva" w:hAnsi="Monotype Corsiva"/>
        </w:rPr>
      </w:pPr>
      <w:r w:rsidRPr="007C5AD8">
        <w:rPr>
          <w:rFonts w:ascii="Monotype Corsiva" w:hAnsi="Monotype Corsiva"/>
        </w:rPr>
        <w:t>-Μα γίνεται να μην το προσέξει κανείς;</w:t>
      </w:r>
    </w:p>
    <w:p w:rsidR="00DD0738" w:rsidRPr="007C5AD8" w:rsidRDefault="00DD0738" w:rsidP="00DD0738">
      <w:pPr>
        <w:ind w:firstLine="720"/>
        <w:jc w:val="both"/>
        <w:rPr>
          <w:rFonts w:ascii="Monotype Corsiva" w:hAnsi="Monotype Corsiva"/>
        </w:rPr>
      </w:pPr>
      <w:r w:rsidRPr="007C5AD8">
        <w:rPr>
          <w:rFonts w:ascii="Monotype Corsiva" w:hAnsi="Monotype Corsiva"/>
        </w:rPr>
        <w:t xml:space="preserve">-Γιατί, η φίλη του; </w:t>
      </w:r>
      <w:proofErr w:type="spellStart"/>
      <w:r w:rsidRPr="007C5AD8">
        <w:rPr>
          <w:rFonts w:ascii="Monotype Corsiva" w:hAnsi="Monotype Corsiva"/>
        </w:rPr>
        <w:t>Χαχα</w:t>
      </w:r>
      <w:proofErr w:type="spellEnd"/>
      <w:r w:rsidRPr="007C5AD8">
        <w:rPr>
          <w:rFonts w:ascii="Monotype Corsiva" w:hAnsi="Monotype Corsiva"/>
        </w:rPr>
        <w:t>! Είδες κάτι γυαλιά που φοράει; Αν είναι δυνατόν!</w:t>
      </w:r>
    </w:p>
    <w:p w:rsidR="00DD0738" w:rsidRPr="007C5AD8" w:rsidRDefault="00DD0738" w:rsidP="00DD0738">
      <w:pPr>
        <w:ind w:firstLine="720"/>
        <w:jc w:val="both"/>
        <w:rPr>
          <w:rFonts w:ascii="Monotype Corsiva" w:hAnsi="Monotype Corsiva"/>
        </w:rPr>
      </w:pPr>
      <w:r w:rsidRPr="007C5AD8">
        <w:rPr>
          <w:rFonts w:ascii="Monotype Corsiva" w:hAnsi="Monotype Corsiva"/>
        </w:rPr>
        <w:t xml:space="preserve">-Ε, </w:t>
      </w:r>
      <w:proofErr w:type="spellStart"/>
      <w:r w:rsidRPr="007C5AD8">
        <w:rPr>
          <w:rFonts w:ascii="Monotype Corsiva" w:hAnsi="Monotype Corsiva"/>
        </w:rPr>
        <w:t>γι</w:t>
      </w:r>
      <w:proofErr w:type="spellEnd"/>
      <w:r w:rsidRPr="007C5AD8">
        <w:rPr>
          <w:rFonts w:ascii="Monotype Corsiva" w:hAnsi="Monotype Corsiva"/>
        </w:rPr>
        <w:t>΄</w:t>
      </w:r>
      <w:r w:rsidR="000D3A10" w:rsidRPr="007C5AD8">
        <w:rPr>
          <w:rFonts w:ascii="Monotype Corsiva" w:hAnsi="Monotype Corsiva"/>
        </w:rPr>
        <w:t xml:space="preserve"> </w:t>
      </w:r>
      <w:r w:rsidRPr="007C5AD8">
        <w:rPr>
          <w:rFonts w:ascii="Monotype Corsiva" w:hAnsi="Monotype Corsiva"/>
        </w:rPr>
        <w:t>αυτό κάνουν παρέα, έτσι που είναι και οι δυο.</w:t>
      </w:r>
    </w:p>
    <w:p w:rsidR="00DD0738" w:rsidRPr="007C5AD8" w:rsidRDefault="00DD0738" w:rsidP="00DD0738">
      <w:pPr>
        <w:ind w:firstLine="720"/>
        <w:jc w:val="both"/>
        <w:rPr>
          <w:rFonts w:ascii="Monotype Corsiva" w:hAnsi="Monotype Corsiva"/>
        </w:rPr>
      </w:pPr>
      <w:r w:rsidRPr="007C5AD8">
        <w:rPr>
          <w:rFonts w:ascii="Monotype Corsiva" w:hAnsi="Monotype Corsiva"/>
        </w:rPr>
        <w:t xml:space="preserve">-Καλά λες, </w:t>
      </w:r>
      <w:r w:rsidR="000D3A10" w:rsidRPr="007C5AD8">
        <w:rPr>
          <w:rFonts w:ascii="Monotype Corsiva" w:hAnsi="Monotype Corsiva"/>
        </w:rPr>
        <w:t>τι να πεις μαζί τους</w:t>
      </w:r>
      <w:r w:rsidRPr="007C5AD8">
        <w:rPr>
          <w:rFonts w:ascii="Monotype Corsiva" w:hAnsi="Monotype Corsiva"/>
        </w:rPr>
        <w:t>, κι ας λέει ο διευθυντής να τους κάνουμε παρέα.</w:t>
      </w:r>
    </w:p>
    <w:p w:rsidR="00DD0738" w:rsidRPr="007C5AD8" w:rsidRDefault="000D3A10" w:rsidP="00DD0738">
      <w:pPr>
        <w:ind w:firstLine="720"/>
        <w:jc w:val="both"/>
        <w:rPr>
          <w:rFonts w:ascii="Monotype Corsiva" w:hAnsi="Monotype Corsiva"/>
        </w:rPr>
      </w:pPr>
      <w:r w:rsidRPr="007C5AD8">
        <w:rPr>
          <w:rFonts w:ascii="Monotype Corsiva" w:hAnsi="Monotype Corsiva"/>
        </w:rPr>
        <w:t xml:space="preserve">-Δεν τρελάθηκα, </w:t>
      </w:r>
      <w:proofErr w:type="spellStart"/>
      <w:r w:rsidRPr="007C5AD8">
        <w:rPr>
          <w:rFonts w:ascii="Monotype Corsiva" w:hAnsi="Monotype Corsiva"/>
        </w:rPr>
        <w:t>άσ</w:t>
      </w:r>
      <w:proofErr w:type="spellEnd"/>
      <w:r w:rsidRPr="007C5AD8">
        <w:rPr>
          <w:rFonts w:ascii="Monotype Corsiva" w:hAnsi="Monotype Corsiva"/>
        </w:rPr>
        <w:t>’</w:t>
      </w:r>
      <w:r w:rsidR="00DD0738" w:rsidRPr="007C5AD8">
        <w:rPr>
          <w:rFonts w:ascii="Monotype Corsiva" w:hAnsi="Monotype Corsiva"/>
        </w:rPr>
        <w:t xml:space="preserve"> τους να λένε.</w:t>
      </w:r>
    </w:p>
    <w:p w:rsidR="00DD0738" w:rsidRPr="007C5AD8" w:rsidRDefault="00DD0738" w:rsidP="00DD0738">
      <w:pPr>
        <w:ind w:firstLine="720"/>
        <w:jc w:val="both"/>
        <w:rPr>
          <w:rFonts w:ascii="Monotype Corsiva" w:hAnsi="Monotype Corsiva"/>
        </w:rPr>
      </w:pPr>
      <w:r w:rsidRPr="007C5AD8">
        <w:rPr>
          <w:rFonts w:ascii="Monotype Corsiva" w:hAnsi="Monotype Corsiva"/>
        </w:rPr>
        <w:t xml:space="preserve">Ο Ορφέας και η Θάλεια είχαν γίνει κατακόκκινοι από την ντροπή τους. Σταμάτησαν να μιλούν και κοιτάχτηκαν με παράπονο. </w:t>
      </w:r>
      <w:r w:rsidR="003265CB" w:rsidRPr="007C5AD8">
        <w:rPr>
          <w:rFonts w:ascii="Monotype Corsiva" w:hAnsi="Monotype Corsiva"/>
        </w:rPr>
        <w:t xml:space="preserve">Ο Ορφέας κάτι ήταν έτοιμος να πει, αλλά η Θάλεια τον συγκράτησε. </w:t>
      </w:r>
      <w:r w:rsidRPr="007C5AD8">
        <w:rPr>
          <w:rFonts w:ascii="Monotype Corsiva" w:hAnsi="Monotype Corsiva"/>
        </w:rPr>
        <w:t>Ευτυχώς για κείνους</w:t>
      </w:r>
      <w:r w:rsidR="00D12378" w:rsidRPr="007C5AD8">
        <w:rPr>
          <w:rFonts w:ascii="Monotype Corsiva" w:hAnsi="Monotype Corsiva"/>
        </w:rPr>
        <w:t>,</w:t>
      </w:r>
      <w:r w:rsidRPr="007C5AD8">
        <w:rPr>
          <w:rFonts w:ascii="Monotype Corsiva" w:hAnsi="Monotype Corsiva"/>
        </w:rPr>
        <w:t xml:space="preserve"> χτύπησε το κουδούνι</w:t>
      </w:r>
      <w:r w:rsidR="003265CB" w:rsidRPr="007C5AD8">
        <w:rPr>
          <w:rFonts w:ascii="Monotype Corsiva" w:hAnsi="Monotype Corsiva"/>
        </w:rPr>
        <w:t xml:space="preserve"> </w:t>
      </w:r>
      <w:r w:rsidR="00D12378" w:rsidRPr="007C5AD8">
        <w:rPr>
          <w:rFonts w:ascii="Monotype Corsiva" w:hAnsi="Monotype Corsiva"/>
        </w:rPr>
        <w:t>και τους απά</w:t>
      </w:r>
      <w:r w:rsidR="003265CB" w:rsidRPr="007C5AD8">
        <w:rPr>
          <w:rFonts w:ascii="Monotype Corsiva" w:hAnsi="Monotype Corsiva"/>
        </w:rPr>
        <w:t>λλ</w:t>
      </w:r>
      <w:r w:rsidR="00D12378" w:rsidRPr="007C5AD8">
        <w:rPr>
          <w:rFonts w:ascii="Monotype Corsiva" w:hAnsi="Monotype Corsiva"/>
        </w:rPr>
        <w:t>α</w:t>
      </w:r>
      <w:r w:rsidR="003265CB" w:rsidRPr="007C5AD8">
        <w:rPr>
          <w:rFonts w:ascii="Monotype Corsiva" w:hAnsi="Monotype Corsiva"/>
        </w:rPr>
        <w:t>ξε</w:t>
      </w:r>
      <w:r w:rsidR="000D3A10" w:rsidRPr="007C5AD8">
        <w:rPr>
          <w:rFonts w:ascii="Monotype Corsiva" w:hAnsi="Monotype Corsiva"/>
        </w:rPr>
        <w:t xml:space="preserve"> από την αμηχανία</w:t>
      </w:r>
      <w:r w:rsidR="003265CB" w:rsidRPr="007C5AD8">
        <w:rPr>
          <w:rFonts w:ascii="Monotype Corsiva" w:hAnsi="Monotype Corsiva"/>
        </w:rPr>
        <w:t>. Ξεκίνησαν για την τάξη τους, με τα βλέμματα όλων στραμμένα επάνω τους.</w:t>
      </w:r>
    </w:p>
    <w:p w:rsidR="003265CB" w:rsidRPr="007C5AD8" w:rsidRDefault="003265CB" w:rsidP="00DD0738">
      <w:pPr>
        <w:ind w:firstLine="720"/>
        <w:jc w:val="both"/>
        <w:rPr>
          <w:rFonts w:ascii="Monotype Corsiva" w:hAnsi="Monotype Corsiva"/>
        </w:rPr>
      </w:pPr>
      <w:r w:rsidRPr="007C5AD8">
        <w:rPr>
          <w:rFonts w:ascii="Monotype Corsiva" w:hAnsi="Monotype Corsiva"/>
        </w:rPr>
        <w:t>-Αυτό πρέπει να σταματήσει, είπε ο Ορφέας κάποια στιγμή στη φίλη του.</w:t>
      </w:r>
    </w:p>
    <w:p w:rsidR="003265CB" w:rsidRPr="007C5AD8" w:rsidRDefault="003265CB" w:rsidP="00DD0738">
      <w:pPr>
        <w:ind w:firstLine="720"/>
        <w:jc w:val="both"/>
        <w:rPr>
          <w:rFonts w:ascii="Monotype Corsiva" w:hAnsi="Monotype Corsiva"/>
        </w:rPr>
      </w:pPr>
      <w:r w:rsidRPr="007C5AD8">
        <w:rPr>
          <w:rFonts w:ascii="Monotype Corsiva" w:hAnsi="Monotype Corsiva"/>
        </w:rPr>
        <w:t>-Θα σταματήσει, αλλά όχι αν τσακωθείς μαζί τους.</w:t>
      </w:r>
    </w:p>
    <w:p w:rsidR="003265CB" w:rsidRPr="007C5AD8" w:rsidRDefault="003265CB" w:rsidP="00DD0738">
      <w:pPr>
        <w:ind w:firstLine="720"/>
        <w:jc w:val="both"/>
        <w:rPr>
          <w:rFonts w:ascii="Monotype Corsiva" w:hAnsi="Monotype Corsiva"/>
        </w:rPr>
      </w:pPr>
      <w:r w:rsidRPr="007C5AD8">
        <w:rPr>
          <w:rFonts w:ascii="Monotype Corsiva" w:hAnsi="Monotype Corsiva"/>
        </w:rPr>
        <w:t>-Μπα, κι εσύ πώς λες δηλαδή;</w:t>
      </w:r>
    </w:p>
    <w:p w:rsidR="003265CB" w:rsidRPr="007C5AD8" w:rsidRDefault="003265CB" w:rsidP="00DD0738">
      <w:pPr>
        <w:ind w:firstLine="720"/>
        <w:jc w:val="both"/>
        <w:rPr>
          <w:rFonts w:ascii="Monotype Corsiva" w:hAnsi="Monotype Corsiva"/>
        </w:rPr>
      </w:pPr>
      <w:r w:rsidRPr="007C5AD8">
        <w:rPr>
          <w:rFonts w:ascii="Monotype Corsiva" w:hAnsi="Monotype Corsiva"/>
        </w:rPr>
        <w:t xml:space="preserve">-Δείχνοντάς τους ότι είσαι καλύτερός τους, του απάντησε με σιγουριά. </w:t>
      </w:r>
      <w:r w:rsidR="000D3A10" w:rsidRPr="007C5AD8">
        <w:rPr>
          <w:rFonts w:ascii="Monotype Corsiva" w:hAnsi="Monotype Corsiva"/>
        </w:rPr>
        <w:t>Δεν είδες ο Αλέξανδρος; Τους έχει γραμμένους και είναι το αστέρι του Μουσικού Τομέα. Κανένας δεν μπορεί να το αμφισβητήσει αυτό. Και έπαψαν να τον ενοχλούν πια.</w:t>
      </w:r>
    </w:p>
    <w:p w:rsidR="000D3A10" w:rsidRPr="007C5AD8" w:rsidRDefault="000D3A10" w:rsidP="00DD0738">
      <w:pPr>
        <w:ind w:firstLine="720"/>
        <w:jc w:val="both"/>
        <w:rPr>
          <w:rFonts w:ascii="Monotype Corsiva" w:hAnsi="Monotype Corsiva"/>
        </w:rPr>
      </w:pPr>
      <w:r w:rsidRPr="007C5AD8">
        <w:rPr>
          <w:rFonts w:ascii="Monotype Corsiva" w:hAnsi="Monotype Corsiva"/>
        </w:rPr>
        <w:t>-Ναι, αλλά δεν έγιναν και κολλητοί.</w:t>
      </w:r>
    </w:p>
    <w:p w:rsidR="000D3A10" w:rsidRPr="007C5AD8" w:rsidRDefault="000D3A10" w:rsidP="00DD0738">
      <w:pPr>
        <w:ind w:firstLine="720"/>
        <w:jc w:val="both"/>
        <w:rPr>
          <w:rFonts w:ascii="Monotype Corsiva" w:hAnsi="Monotype Corsiva"/>
        </w:rPr>
      </w:pPr>
      <w:r w:rsidRPr="007C5AD8">
        <w:rPr>
          <w:rFonts w:ascii="Monotype Corsiva" w:hAnsi="Monotype Corsiva"/>
        </w:rPr>
        <w:t>-Ήρεμα, φίλε, ένα ένα. Απόδειξέ τους την αξία σου, λέμε.</w:t>
      </w:r>
    </w:p>
    <w:p w:rsidR="003265CB" w:rsidRPr="007C5AD8" w:rsidRDefault="003265CB" w:rsidP="00DD0738">
      <w:pPr>
        <w:ind w:firstLine="720"/>
        <w:jc w:val="both"/>
        <w:rPr>
          <w:rFonts w:ascii="Monotype Corsiva" w:hAnsi="Monotype Corsiva"/>
        </w:rPr>
      </w:pPr>
      <w:r w:rsidRPr="007C5AD8">
        <w:rPr>
          <w:rFonts w:ascii="Monotype Corsiva" w:hAnsi="Monotype Corsiva"/>
        </w:rPr>
        <w:lastRenderedPageBreak/>
        <w:t>Και όντως</w:t>
      </w:r>
      <w:r w:rsidR="000D3A10" w:rsidRPr="007C5AD8">
        <w:rPr>
          <w:rFonts w:ascii="Monotype Corsiva" w:hAnsi="Monotype Corsiva"/>
        </w:rPr>
        <w:t>,</w:t>
      </w:r>
      <w:r w:rsidRPr="007C5AD8">
        <w:rPr>
          <w:rFonts w:ascii="Monotype Corsiva" w:hAnsi="Monotype Corsiva"/>
        </w:rPr>
        <w:t xml:space="preserve"> αυτό ήταν το στοίχημα που έβαλαν τα παιδιά. Σ</w:t>
      </w:r>
      <w:r w:rsidR="000E0A9E" w:rsidRPr="007C5AD8">
        <w:rPr>
          <w:rFonts w:ascii="Monotype Corsiva" w:hAnsi="Monotype Corsiva"/>
        </w:rPr>
        <w:t>κέφτονταν λοιπόν συνεχώς και δούλευαν όπως πάντα</w:t>
      </w:r>
      <w:r w:rsidRPr="007C5AD8">
        <w:rPr>
          <w:rFonts w:ascii="Monotype Corsiva" w:hAnsi="Monotype Corsiva"/>
        </w:rPr>
        <w:t>.</w:t>
      </w:r>
    </w:p>
    <w:p w:rsidR="00935D7C" w:rsidRPr="007C5AD8" w:rsidRDefault="00935D7C" w:rsidP="00184D17">
      <w:pPr>
        <w:ind w:firstLine="720"/>
        <w:jc w:val="both"/>
        <w:rPr>
          <w:rFonts w:ascii="Monotype Corsiva" w:hAnsi="Monotype Corsiva"/>
        </w:rPr>
      </w:pPr>
      <w:r w:rsidRPr="007C5AD8">
        <w:rPr>
          <w:rFonts w:ascii="Monotype Corsiva" w:hAnsi="Monotype Corsiva"/>
        </w:rPr>
        <w:t>Ένα πρωινό</w:t>
      </w:r>
      <w:r w:rsidR="00CF46FA" w:rsidRPr="007C5AD8">
        <w:rPr>
          <w:rFonts w:ascii="Monotype Corsiva" w:hAnsi="Monotype Corsiva"/>
        </w:rPr>
        <w:t>,</w:t>
      </w:r>
      <w:r w:rsidRPr="007C5AD8">
        <w:rPr>
          <w:rFonts w:ascii="Monotype Corsiva" w:hAnsi="Monotype Corsiva"/>
        </w:rPr>
        <w:t xml:space="preserve"> η καθηγήτρια </w:t>
      </w:r>
      <w:r w:rsidR="000D3A10" w:rsidRPr="007C5AD8">
        <w:rPr>
          <w:rFonts w:ascii="Monotype Corsiva" w:hAnsi="Monotype Corsiva"/>
        </w:rPr>
        <w:t>του Καλλιτεχνικού Τομέα</w:t>
      </w:r>
      <w:r w:rsidR="000E0A9E" w:rsidRPr="007C5AD8">
        <w:rPr>
          <w:rFonts w:ascii="Monotype Corsiva" w:hAnsi="Monotype Corsiva"/>
        </w:rPr>
        <w:t>,</w:t>
      </w:r>
      <w:r w:rsidR="000D3A10" w:rsidRPr="007C5AD8">
        <w:rPr>
          <w:rFonts w:ascii="Monotype Corsiva" w:hAnsi="Monotype Corsiva"/>
        </w:rPr>
        <w:t xml:space="preserve"> που άρχισε να αποδεικνύεται ο πιο δημιουργικός</w:t>
      </w:r>
      <w:r w:rsidR="000E0A9E" w:rsidRPr="007C5AD8">
        <w:rPr>
          <w:rFonts w:ascii="Monotype Corsiva" w:hAnsi="Monotype Corsiva"/>
        </w:rPr>
        <w:t>,</w:t>
      </w:r>
      <w:r w:rsidR="000D3A10" w:rsidRPr="007C5AD8">
        <w:rPr>
          <w:rFonts w:ascii="Monotype Corsiva" w:hAnsi="Monotype Corsiva"/>
        </w:rPr>
        <w:t xml:space="preserve"> </w:t>
      </w:r>
      <w:r w:rsidRPr="007C5AD8">
        <w:rPr>
          <w:rFonts w:ascii="Monotype Corsiva" w:hAnsi="Monotype Corsiva"/>
        </w:rPr>
        <w:t>μπήκε στην αίθουσα κρατώντας στα χέρια της άσπρε</w:t>
      </w:r>
      <w:r w:rsidR="00184D17" w:rsidRPr="007C5AD8">
        <w:rPr>
          <w:rFonts w:ascii="Monotype Corsiva" w:hAnsi="Monotype Corsiva"/>
        </w:rPr>
        <w:t>ς</w:t>
      </w:r>
      <w:r w:rsidRPr="007C5AD8">
        <w:rPr>
          <w:rFonts w:ascii="Monotype Corsiva" w:hAnsi="Monotype Corsiva"/>
        </w:rPr>
        <w:t xml:space="preserve"> κόλλες Α4 κ</w:t>
      </w:r>
      <w:r w:rsidR="00C03639">
        <w:rPr>
          <w:rFonts w:ascii="Monotype Corsiva" w:hAnsi="Monotype Corsiva"/>
        </w:rPr>
        <w:t>α</w:t>
      </w:r>
      <w:r w:rsidRPr="007C5AD8">
        <w:rPr>
          <w:rFonts w:ascii="Monotype Corsiva" w:hAnsi="Monotype Corsiva"/>
        </w:rPr>
        <w:t>ι όχι όπως συνήθως τον καμβά και τα σύνεργά της. Το βλέμμα της είχε μια κρυφή ανυπομονησία. Ακούμπησε τα πράγματά της και στάθηκε ακίνητη στο κέντρο της τάξης</w:t>
      </w:r>
      <w:r w:rsidR="00CF46FA" w:rsidRPr="007C5AD8">
        <w:rPr>
          <w:rFonts w:ascii="Monotype Corsiva" w:hAnsi="Monotype Corsiva"/>
        </w:rPr>
        <w:t>,</w:t>
      </w:r>
      <w:r w:rsidRPr="007C5AD8">
        <w:rPr>
          <w:rFonts w:ascii="Monotype Corsiva" w:hAnsi="Monotype Corsiva"/>
        </w:rPr>
        <w:t xml:space="preserve"> για να ανακοινώσει στα παιδιά:</w:t>
      </w:r>
    </w:p>
    <w:p w:rsidR="00935D7C" w:rsidRPr="007C5AD8" w:rsidRDefault="00935D7C" w:rsidP="00184D17">
      <w:pPr>
        <w:ind w:firstLine="720"/>
        <w:jc w:val="both"/>
        <w:rPr>
          <w:rFonts w:ascii="Monotype Corsiva" w:hAnsi="Monotype Corsiva"/>
        </w:rPr>
      </w:pPr>
      <w:r w:rsidRPr="007C5AD8">
        <w:rPr>
          <w:rFonts w:ascii="Monotype Corsiva" w:hAnsi="Monotype Corsiva"/>
        </w:rPr>
        <w:t>-Σήμερα έχω ένα πολ</w:t>
      </w:r>
      <w:r w:rsidR="000E0A9E" w:rsidRPr="007C5AD8">
        <w:rPr>
          <w:rFonts w:ascii="Monotype Corsiva" w:hAnsi="Monotype Corsiva"/>
        </w:rPr>
        <w:t>ύ ευχάριστο νέο. Με αφορμή την Η</w:t>
      </w:r>
      <w:r w:rsidRPr="007C5AD8">
        <w:rPr>
          <w:rFonts w:ascii="Monotype Corsiva" w:hAnsi="Monotype Corsiva"/>
        </w:rPr>
        <w:t xml:space="preserve">μέρα Πολιτισμού, </w:t>
      </w:r>
      <w:r w:rsidR="00C03639">
        <w:rPr>
          <w:rFonts w:ascii="Monotype Corsiva" w:hAnsi="Monotype Corsiva"/>
        </w:rPr>
        <w:t xml:space="preserve">φέτος </w:t>
      </w:r>
      <w:r w:rsidRPr="007C5AD8">
        <w:rPr>
          <w:rFonts w:ascii="Monotype Corsiva" w:hAnsi="Monotype Corsiva"/>
        </w:rPr>
        <w:t xml:space="preserve">το σχολείο μας </w:t>
      </w:r>
      <w:r w:rsidR="00CF46FA" w:rsidRPr="007C5AD8">
        <w:rPr>
          <w:rFonts w:ascii="Monotype Corsiva" w:hAnsi="Monotype Corsiva"/>
        </w:rPr>
        <w:t>θα διοργανώσ</w:t>
      </w:r>
      <w:r w:rsidRPr="007C5AD8">
        <w:rPr>
          <w:rFonts w:ascii="Monotype Corsiva" w:hAnsi="Monotype Corsiva"/>
        </w:rPr>
        <w:t>ει τέσσερις διαφορετικούς διαγωνισμούς</w:t>
      </w:r>
      <w:r w:rsidR="00CF46FA" w:rsidRPr="007C5AD8">
        <w:rPr>
          <w:rFonts w:ascii="Monotype Corsiva" w:hAnsi="Monotype Corsiva"/>
        </w:rPr>
        <w:t>, έναν</w:t>
      </w:r>
      <w:r w:rsidRPr="007C5AD8">
        <w:rPr>
          <w:rFonts w:ascii="Monotype Corsiva" w:hAnsi="Monotype Corsiva"/>
        </w:rPr>
        <w:t xml:space="preserve"> για τον κάθε τομέα ξεχωριστά. Ο δικός μας διαγωνισμός </w:t>
      </w:r>
      <w:r w:rsidR="00D12378" w:rsidRPr="007C5AD8">
        <w:rPr>
          <w:rFonts w:ascii="Monotype Corsiva" w:hAnsi="Monotype Corsiva"/>
        </w:rPr>
        <w:t xml:space="preserve">θα </w:t>
      </w:r>
      <w:r w:rsidRPr="007C5AD8">
        <w:rPr>
          <w:rFonts w:ascii="Monotype Corsiva" w:hAnsi="Monotype Corsiva"/>
        </w:rPr>
        <w:t xml:space="preserve">έχει </w:t>
      </w:r>
      <w:r w:rsidR="000E0A9E" w:rsidRPr="007C5AD8">
        <w:rPr>
          <w:rFonts w:ascii="Monotype Corsiva" w:hAnsi="Monotype Corsiva"/>
        </w:rPr>
        <w:t xml:space="preserve">ελεύθερο </w:t>
      </w:r>
      <w:r w:rsidRPr="007C5AD8">
        <w:rPr>
          <w:rFonts w:ascii="Monotype Corsiva" w:hAnsi="Monotype Corsiva"/>
        </w:rPr>
        <w:t xml:space="preserve">θέμα </w:t>
      </w:r>
      <w:r w:rsidR="000E0A9E" w:rsidRPr="007C5AD8">
        <w:rPr>
          <w:rFonts w:ascii="Monotype Corsiva" w:hAnsi="Monotype Corsiva"/>
        </w:rPr>
        <w:t>είτε</w:t>
      </w:r>
      <w:r w:rsidRPr="007C5AD8">
        <w:rPr>
          <w:rFonts w:ascii="Monotype Corsiva" w:hAnsi="Monotype Corsiva"/>
        </w:rPr>
        <w:t xml:space="preserve"> ζωγραφίσετε </w:t>
      </w:r>
      <w:r w:rsidR="000E0A9E" w:rsidRPr="007C5AD8">
        <w:rPr>
          <w:rFonts w:ascii="Monotype Corsiva" w:hAnsi="Monotype Corsiva"/>
        </w:rPr>
        <w:t>είτε</w:t>
      </w:r>
      <w:r w:rsidR="00184D17" w:rsidRPr="007C5AD8">
        <w:rPr>
          <w:rFonts w:ascii="Monotype Corsiva" w:hAnsi="Monotype Corsiva"/>
        </w:rPr>
        <w:t xml:space="preserve"> κατασκευάσετε κάτι </w:t>
      </w:r>
      <w:r w:rsidRPr="007C5AD8">
        <w:rPr>
          <w:rFonts w:ascii="Monotype Corsiva" w:hAnsi="Monotype Corsiva"/>
        </w:rPr>
        <w:t xml:space="preserve">που σας εκφράζει. </w:t>
      </w:r>
      <w:r w:rsidR="00E04C16" w:rsidRPr="007C5AD8">
        <w:rPr>
          <w:rFonts w:ascii="Monotype Corsiva" w:hAnsi="Monotype Corsiva"/>
        </w:rPr>
        <w:t xml:space="preserve">Θέλουμε καλαίσθητα και πρωτότυπα έργα. Τα πέντε καλύτερα θα κερδίσουν πόντους </w:t>
      </w:r>
      <w:r w:rsidR="00184D17" w:rsidRPr="007C5AD8">
        <w:rPr>
          <w:rFonts w:ascii="Monotype Corsiva" w:hAnsi="Monotype Corsiva"/>
        </w:rPr>
        <w:t>για τη</w:t>
      </w:r>
      <w:r w:rsidR="00E04C16" w:rsidRPr="007C5AD8">
        <w:rPr>
          <w:rFonts w:ascii="Monotype Corsiva" w:hAnsi="Monotype Corsiva"/>
        </w:rPr>
        <w:t xml:space="preserve"> βαθμολογία σας. Και ίσως, σας ανταμείψουμε με μία εκδρομή-έκπληξη. Σας μοιράζω τις δηλώσεις συμμετοχής</w:t>
      </w:r>
      <w:r w:rsidR="00D12378" w:rsidRPr="007C5AD8">
        <w:rPr>
          <w:rFonts w:ascii="Monotype Corsiva" w:hAnsi="Monotype Corsiva"/>
        </w:rPr>
        <w:t>,</w:t>
      </w:r>
      <w:r w:rsidR="00E04C16" w:rsidRPr="007C5AD8">
        <w:rPr>
          <w:rFonts w:ascii="Monotype Corsiva" w:hAnsi="Monotype Corsiva"/>
        </w:rPr>
        <w:t xml:space="preserve"> για να ενημερώσετε τους γονείς σας.</w:t>
      </w:r>
    </w:p>
    <w:p w:rsidR="00E04C16" w:rsidRPr="007C5AD8" w:rsidRDefault="00E04C16" w:rsidP="00184D17">
      <w:pPr>
        <w:ind w:firstLine="720"/>
        <w:jc w:val="both"/>
        <w:rPr>
          <w:rFonts w:ascii="Monotype Corsiva" w:hAnsi="Monotype Corsiva"/>
        </w:rPr>
      </w:pPr>
      <w:r w:rsidRPr="007C5AD8">
        <w:rPr>
          <w:rFonts w:ascii="Monotype Corsiva" w:hAnsi="Monotype Corsiva"/>
        </w:rPr>
        <w:t>-Ναι, φώναξαν με χαρά τα παιδιά.</w:t>
      </w:r>
    </w:p>
    <w:p w:rsidR="00184D17" w:rsidRPr="007C5AD8" w:rsidRDefault="00184D17" w:rsidP="00184D17">
      <w:pPr>
        <w:ind w:firstLine="720"/>
        <w:jc w:val="both"/>
        <w:rPr>
          <w:rFonts w:ascii="Monotype Corsiva" w:hAnsi="Monotype Corsiva"/>
        </w:rPr>
      </w:pPr>
      <w:r w:rsidRPr="007C5AD8">
        <w:rPr>
          <w:rFonts w:ascii="Monotype Corsiva" w:hAnsi="Monotype Corsiva"/>
        </w:rPr>
        <w:t>Από την επόμενη κιόλας μέρα</w:t>
      </w:r>
      <w:r w:rsidR="00D12378" w:rsidRPr="007C5AD8">
        <w:rPr>
          <w:rFonts w:ascii="Monotype Corsiva" w:hAnsi="Monotype Corsiva"/>
        </w:rPr>
        <w:t>,</w:t>
      </w:r>
      <w:r w:rsidRPr="007C5AD8">
        <w:rPr>
          <w:rFonts w:ascii="Monotype Corsiva" w:hAnsi="Monotype Corsiva"/>
        </w:rPr>
        <w:t xml:space="preserve"> άρχισαν να εργάζονται πυρετωδώς. Οι τρεις φίλοι </w:t>
      </w:r>
      <w:r w:rsidR="000E0A9E" w:rsidRPr="007C5AD8">
        <w:rPr>
          <w:rFonts w:ascii="Monotype Corsiva" w:hAnsi="Monotype Corsiva"/>
        </w:rPr>
        <w:t xml:space="preserve">αποφάσισαν </w:t>
      </w:r>
      <w:r w:rsidRPr="007C5AD8">
        <w:rPr>
          <w:rFonts w:ascii="Monotype Corsiva" w:hAnsi="Monotype Corsiva"/>
        </w:rPr>
        <w:t>να συνεργαστούν. Ο καθένας όμως κατέληξε σε μια δική του ιδέα.</w:t>
      </w:r>
      <w:r w:rsidR="002E3A9E" w:rsidRPr="002E3A9E">
        <w:rPr>
          <w:snapToGrid w:val="0"/>
          <w:color w:val="000000"/>
          <w:w w:val="0"/>
          <w:sz w:val="0"/>
          <w:szCs w:val="0"/>
          <w:u w:color="000000"/>
          <w:bdr w:val="none" w:sz="0" w:space="0" w:color="000000"/>
          <w:shd w:val="clear" w:color="000000" w:fill="000000"/>
        </w:rPr>
        <w:t xml:space="preserve"> </w:t>
      </w:r>
    </w:p>
    <w:p w:rsidR="00B3410B" w:rsidRPr="007C5AD8" w:rsidRDefault="00261EA5" w:rsidP="00184D17">
      <w:pPr>
        <w:ind w:firstLine="720"/>
        <w:jc w:val="both"/>
        <w:rPr>
          <w:rFonts w:ascii="Monotype Corsiva" w:hAnsi="Monotype Corsiva"/>
        </w:rPr>
      </w:pPr>
      <w:r>
        <w:rPr>
          <w:rFonts w:ascii="Monotype Corsiva" w:hAnsi="Monotype Corsiva"/>
          <w:noProof/>
          <w:lang w:val="en-US" w:eastAsia="en-US"/>
        </w:rPr>
        <w:drawing>
          <wp:anchor distT="0" distB="0" distL="114300" distR="114300" simplePos="0" relativeHeight="251688960" behindDoc="1" locked="0" layoutInCell="1" allowOverlap="1">
            <wp:simplePos x="0" y="0"/>
            <wp:positionH relativeFrom="column">
              <wp:posOffset>1035050</wp:posOffset>
            </wp:positionH>
            <wp:positionV relativeFrom="paragraph">
              <wp:posOffset>38735</wp:posOffset>
            </wp:positionV>
            <wp:extent cx="4224020" cy="3638550"/>
            <wp:effectExtent l="19050" t="0" r="5080" b="0"/>
            <wp:wrapNone/>
            <wp:docPr id="16" name="Εικόνα 4" descr="D:\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184.jpg"/>
                    <pic:cNvPicPr>
                      <a:picLocks noChangeAspect="1" noChangeArrowheads="1"/>
                    </pic:cNvPicPr>
                  </pic:nvPicPr>
                  <pic:blipFill>
                    <a:blip r:embed="rId23">
                      <a:lum bright="37000" contrast="-43000"/>
                    </a:blip>
                    <a:srcRect/>
                    <a:stretch>
                      <a:fillRect/>
                    </a:stretch>
                  </pic:blipFill>
                  <pic:spPr bwMode="auto">
                    <a:xfrm>
                      <a:off x="0" y="0"/>
                      <a:ext cx="4224020" cy="3638550"/>
                    </a:xfrm>
                    <a:prstGeom prst="rect">
                      <a:avLst/>
                    </a:prstGeom>
                    <a:noFill/>
                    <a:ln w="9525">
                      <a:noFill/>
                      <a:miter lim="800000"/>
                      <a:headEnd/>
                      <a:tailEnd/>
                    </a:ln>
                  </pic:spPr>
                </pic:pic>
              </a:graphicData>
            </a:graphic>
          </wp:anchor>
        </w:drawing>
      </w:r>
    </w:p>
    <w:p w:rsidR="00324D0E" w:rsidRPr="007C5AD8" w:rsidRDefault="00C27D9B" w:rsidP="00CF46FA">
      <w:pPr>
        <w:jc w:val="both"/>
        <w:rPr>
          <w:rFonts w:ascii="Monotype Corsiva" w:hAnsi="Monotype Corsiva"/>
        </w:rPr>
      </w:pPr>
      <w:r w:rsidRPr="007C5AD8">
        <w:rPr>
          <w:rFonts w:ascii="Monotype Corsiva" w:hAnsi="Monotype Corsiva"/>
        </w:rPr>
        <w:tab/>
      </w:r>
      <w:r w:rsidR="00B06196" w:rsidRPr="0050054E">
        <w:rPr>
          <w:rFonts w:ascii="Monotype Corsiva" w:hAnsi="Monotype Corsiva"/>
          <w:sz w:val="32"/>
          <w:szCs w:val="32"/>
        </w:rPr>
        <w:t>Η</w:t>
      </w:r>
      <w:r w:rsidR="00B06196" w:rsidRPr="007C5AD8">
        <w:rPr>
          <w:rFonts w:ascii="Monotype Corsiva" w:hAnsi="Monotype Corsiva"/>
        </w:rPr>
        <w:t xml:space="preserve"> Θάλεια και ο Αλέξανδρος συναντήθηκαν και πήγαν </w:t>
      </w:r>
      <w:r w:rsidR="00D12378" w:rsidRPr="007C5AD8">
        <w:rPr>
          <w:rFonts w:ascii="Monotype Corsiva" w:hAnsi="Monotype Corsiva"/>
        </w:rPr>
        <w:t xml:space="preserve">μαζί </w:t>
      </w:r>
      <w:r w:rsidR="00B06196" w:rsidRPr="007C5AD8">
        <w:rPr>
          <w:rFonts w:ascii="Monotype Corsiva" w:hAnsi="Monotype Corsiva"/>
        </w:rPr>
        <w:t>στο σπίτι του Ορφέα</w:t>
      </w:r>
      <w:r w:rsidR="00CF46FA" w:rsidRPr="007C5AD8">
        <w:rPr>
          <w:rFonts w:ascii="Monotype Corsiva" w:hAnsi="Monotype Corsiva"/>
        </w:rPr>
        <w:t>,</w:t>
      </w:r>
      <w:r w:rsidR="00B06196" w:rsidRPr="007C5AD8">
        <w:rPr>
          <w:rFonts w:ascii="Monotype Corsiva" w:hAnsi="Monotype Corsiva"/>
        </w:rPr>
        <w:t xml:space="preserve"> καθώς έπρεπε να </w:t>
      </w:r>
      <w:r w:rsidRPr="007C5AD8">
        <w:rPr>
          <w:rFonts w:ascii="Monotype Corsiva" w:hAnsi="Monotype Corsiva"/>
        </w:rPr>
        <w:t>αρχίσουν τις εργασίες τους</w:t>
      </w:r>
      <w:r w:rsidR="00B06196" w:rsidRPr="007C5AD8">
        <w:rPr>
          <w:rFonts w:ascii="Monotype Corsiva" w:hAnsi="Monotype Corsiva"/>
        </w:rPr>
        <w:t>. Μόλις έφτασαν, ο Ορφέας τους χαιρέτησε και τους σύστησε στους γονείς του. Ύστερα πήγαν στο δωμάτιό του, έβγαλαν τα μολύβια, τις γόμες και τα χρώματα και ήταν έτοιμοι να ξεκινήσουν. Πάνω σε ένα</w:t>
      </w:r>
      <w:r w:rsidR="00C03639">
        <w:rPr>
          <w:rFonts w:ascii="Monotype Corsiva" w:hAnsi="Monotype Corsiva"/>
        </w:rPr>
        <w:t>ν</w:t>
      </w:r>
      <w:r w:rsidR="00B06196" w:rsidRPr="007C5AD8">
        <w:rPr>
          <w:rFonts w:ascii="Monotype Corsiva" w:hAnsi="Monotype Corsiva"/>
        </w:rPr>
        <w:t xml:space="preserve"> μεγάλο καμβά άρχισαν να σχεδιάζουν </w:t>
      </w:r>
      <w:r w:rsidRPr="007C5AD8">
        <w:rPr>
          <w:rFonts w:ascii="Monotype Corsiva" w:hAnsi="Monotype Corsiva"/>
        </w:rPr>
        <w:t>ό,τι τους εξέφραζε</w:t>
      </w:r>
      <w:r w:rsidR="00B06196" w:rsidRPr="007C5AD8">
        <w:rPr>
          <w:rFonts w:ascii="Monotype Corsiva" w:hAnsi="Monotype Corsiva"/>
        </w:rPr>
        <w:t>. Είχαν μπλέξει όλα τα χρώματα του ουράνιου τόξου. Ήταν η πιο χρωματιστή ζωγραφιά που θα μπορούσε να δει κανείς</w:t>
      </w:r>
      <w:r w:rsidR="00324D0E" w:rsidRPr="007C5AD8">
        <w:rPr>
          <w:rFonts w:ascii="Monotype Corsiva" w:hAnsi="Monotype Corsiva"/>
        </w:rPr>
        <w:t>, το μήνυμά τους ήταν αυτό: χρώμα στη ζωή μας. Γι’ αυτό</w:t>
      </w:r>
      <w:r w:rsidR="00B06196" w:rsidRPr="007C5AD8">
        <w:rPr>
          <w:rFonts w:ascii="Monotype Corsiva" w:hAnsi="Monotype Corsiva"/>
        </w:rPr>
        <w:t xml:space="preserve"> δεν έβαλαν κα</w:t>
      </w:r>
      <w:r w:rsidR="00D12378" w:rsidRPr="007C5AD8">
        <w:rPr>
          <w:rFonts w:ascii="Monotype Corsiva" w:hAnsi="Monotype Corsiva"/>
        </w:rPr>
        <w:t>μιά</w:t>
      </w:r>
      <w:r w:rsidR="00B06196" w:rsidRPr="007C5AD8">
        <w:rPr>
          <w:rFonts w:ascii="Monotype Corsiva" w:hAnsi="Monotype Corsiva"/>
        </w:rPr>
        <w:t xml:space="preserve"> </w:t>
      </w:r>
      <w:r w:rsidR="00324D0E" w:rsidRPr="007C5AD8">
        <w:rPr>
          <w:rFonts w:ascii="Monotype Corsiva" w:hAnsi="Monotype Corsiva"/>
        </w:rPr>
        <w:t>σκούρ</w:t>
      </w:r>
      <w:r w:rsidR="00D12378" w:rsidRPr="007C5AD8">
        <w:rPr>
          <w:rFonts w:ascii="Monotype Corsiva" w:hAnsi="Monotype Corsiva"/>
        </w:rPr>
        <w:t>α</w:t>
      </w:r>
      <w:r w:rsidR="00324D0E" w:rsidRPr="007C5AD8">
        <w:rPr>
          <w:rFonts w:ascii="Monotype Corsiva" w:hAnsi="Monotype Corsiva"/>
        </w:rPr>
        <w:t xml:space="preserve"> ή </w:t>
      </w:r>
      <w:r w:rsidR="00B06196" w:rsidRPr="007C5AD8">
        <w:rPr>
          <w:rFonts w:ascii="Monotype Corsiva" w:hAnsi="Monotype Corsiva"/>
        </w:rPr>
        <w:t>μουντ</w:t>
      </w:r>
      <w:r w:rsidR="00D12378" w:rsidRPr="007C5AD8">
        <w:rPr>
          <w:rFonts w:ascii="Monotype Corsiva" w:hAnsi="Monotype Corsiva"/>
        </w:rPr>
        <w:t>ή απόχρωση</w:t>
      </w:r>
      <w:r w:rsidR="00B06196" w:rsidRPr="007C5AD8">
        <w:rPr>
          <w:rFonts w:ascii="Monotype Corsiva" w:hAnsi="Monotype Corsiva"/>
        </w:rPr>
        <w:t xml:space="preserve">. Όταν το τελείωσαν, </w:t>
      </w:r>
      <w:r w:rsidR="00324D0E" w:rsidRPr="007C5AD8">
        <w:rPr>
          <w:rFonts w:ascii="Monotype Corsiva" w:hAnsi="Monotype Corsiva"/>
        </w:rPr>
        <w:t xml:space="preserve">κοίταξαν </w:t>
      </w:r>
      <w:r w:rsidR="00B06196" w:rsidRPr="007C5AD8">
        <w:rPr>
          <w:rFonts w:ascii="Monotype Corsiva" w:hAnsi="Monotype Corsiva"/>
        </w:rPr>
        <w:t xml:space="preserve">το αποτέλεσμα σίγουροι </w:t>
      </w:r>
      <w:r w:rsidR="00324D0E" w:rsidRPr="007C5AD8">
        <w:rPr>
          <w:rFonts w:ascii="Monotype Corsiva" w:hAnsi="Monotype Corsiva"/>
        </w:rPr>
        <w:t xml:space="preserve">και έσκασαν στα γέλια. </w:t>
      </w:r>
    </w:p>
    <w:p w:rsidR="00B06196" w:rsidRPr="007272F9" w:rsidRDefault="00324D0E" w:rsidP="00324D0E">
      <w:pPr>
        <w:ind w:firstLine="720"/>
        <w:jc w:val="both"/>
        <w:rPr>
          <w:rFonts w:ascii="Monotype Corsiva" w:hAnsi="Monotype Corsiva"/>
        </w:rPr>
      </w:pPr>
      <w:r w:rsidRPr="007C5AD8">
        <w:rPr>
          <w:rFonts w:ascii="Monotype Corsiva" w:hAnsi="Monotype Corsiva"/>
        </w:rPr>
        <w:t>-</w:t>
      </w:r>
      <w:r w:rsidR="008806C3" w:rsidRPr="007C5AD8">
        <w:rPr>
          <w:rFonts w:ascii="Monotype Corsiva" w:hAnsi="Monotype Corsiva"/>
        </w:rPr>
        <w:t>Θα τους τρελάνουμε, είπε η Θάλεια.</w:t>
      </w:r>
    </w:p>
    <w:p w:rsidR="008806C3" w:rsidRPr="007C5AD8" w:rsidRDefault="008806C3" w:rsidP="00324D0E">
      <w:pPr>
        <w:ind w:firstLine="720"/>
        <w:jc w:val="both"/>
        <w:rPr>
          <w:rFonts w:ascii="Monotype Corsiva" w:hAnsi="Monotype Corsiva"/>
        </w:rPr>
      </w:pPr>
      <w:r w:rsidRPr="007C5AD8">
        <w:rPr>
          <w:rFonts w:ascii="Monotype Corsiva" w:hAnsi="Monotype Corsiva"/>
        </w:rPr>
        <w:t>-Αυτό είναι τρία σε ένα, τώρα ο καθένας το δικό του, διευκρίνισε ο Αλέξανδρος και ξανάπιασαν δουλειά.</w:t>
      </w:r>
    </w:p>
    <w:p w:rsidR="008806C3" w:rsidRPr="007C5AD8" w:rsidRDefault="008806C3" w:rsidP="00324D0E">
      <w:pPr>
        <w:ind w:firstLine="720"/>
        <w:jc w:val="both"/>
        <w:rPr>
          <w:rFonts w:ascii="Monotype Corsiva" w:hAnsi="Monotype Corsiva"/>
        </w:rPr>
      </w:pPr>
      <w:r w:rsidRPr="007C5AD8">
        <w:rPr>
          <w:rFonts w:ascii="Monotype Corsiva" w:hAnsi="Monotype Corsiva"/>
        </w:rPr>
        <w:t>-Κοίταξέ τ</w:t>
      </w:r>
      <w:r w:rsidR="00C03639">
        <w:rPr>
          <w:rFonts w:ascii="Monotype Corsiva" w:hAnsi="Monotype Corsiva"/>
        </w:rPr>
        <w:t xml:space="preserve">ους, πόσο αγαπημένοι δείχνουν, παρατήρησε </w:t>
      </w:r>
      <w:r w:rsidRPr="007C5AD8">
        <w:rPr>
          <w:rFonts w:ascii="Monotype Corsiva" w:hAnsi="Monotype Corsiva"/>
        </w:rPr>
        <w:t>από μια μισόκλειστη πόρτα η Λυδία στον Ιάσονα.</w:t>
      </w:r>
    </w:p>
    <w:p w:rsidR="008806C3" w:rsidRPr="007C5AD8" w:rsidRDefault="008806C3" w:rsidP="00324D0E">
      <w:pPr>
        <w:ind w:firstLine="720"/>
        <w:jc w:val="both"/>
        <w:rPr>
          <w:rFonts w:ascii="Monotype Corsiva" w:hAnsi="Monotype Corsiva"/>
        </w:rPr>
      </w:pPr>
      <w:r w:rsidRPr="007C5AD8">
        <w:rPr>
          <w:rFonts w:ascii="Monotype Corsiva" w:hAnsi="Monotype Corsiva"/>
        </w:rPr>
        <w:t xml:space="preserve">-Επιτέλους! Έλα, </w:t>
      </w:r>
      <w:proofErr w:type="spellStart"/>
      <w:r w:rsidRPr="007C5AD8">
        <w:rPr>
          <w:rFonts w:ascii="Monotype Corsiva" w:hAnsi="Monotype Corsiva"/>
        </w:rPr>
        <w:t>άσ</w:t>
      </w:r>
      <w:proofErr w:type="spellEnd"/>
      <w:r w:rsidRPr="007C5AD8">
        <w:rPr>
          <w:rFonts w:ascii="Monotype Corsiva" w:hAnsi="Monotype Corsiva"/>
        </w:rPr>
        <w:t>’ τους τώρα να περάσουν καλά</w:t>
      </w:r>
      <w:r w:rsidR="00C03639">
        <w:rPr>
          <w:rFonts w:ascii="Monotype Corsiva" w:hAnsi="Monotype Corsiva"/>
        </w:rPr>
        <w:t>, απάντησε εκείνος</w:t>
      </w:r>
      <w:r w:rsidRPr="007C5AD8">
        <w:rPr>
          <w:rFonts w:ascii="Monotype Corsiva" w:hAnsi="Monotype Corsiva"/>
        </w:rPr>
        <w:t>.</w:t>
      </w:r>
    </w:p>
    <w:p w:rsidR="008806C3" w:rsidRPr="007C5AD8" w:rsidRDefault="008806C3" w:rsidP="00324D0E">
      <w:pPr>
        <w:ind w:firstLine="720"/>
        <w:jc w:val="both"/>
        <w:rPr>
          <w:rFonts w:ascii="Monotype Corsiva" w:hAnsi="Monotype Corsiva"/>
        </w:rPr>
      </w:pPr>
      <w:r w:rsidRPr="007C5AD8">
        <w:rPr>
          <w:rFonts w:ascii="Monotype Corsiva" w:hAnsi="Monotype Corsiva"/>
        </w:rPr>
        <w:t>Έτσι</w:t>
      </w:r>
      <w:r w:rsidR="00D12378" w:rsidRPr="007C5AD8">
        <w:rPr>
          <w:rFonts w:ascii="Monotype Corsiva" w:hAnsi="Monotype Corsiva"/>
        </w:rPr>
        <w:t>,</w:t>
      </w:r>
      <w:r w:rsidRPr="007C5AD8">
        <w:rPr>
          <w:rFonts w:ascii="Monotype Corsiva" w:hAnsi="Monotype Corsiva"/>
        </w:rPr>
        <w:t xml:space="preserve"> τα παιδιά πέρασαν ένα ευχάριστο διάστημα δημιουργίας μέχρι την ημέρα του διαγωνισμού. Ευτυχώς</w:t>
      </w:r>
      <w:r w:rsidR="00D12378" w:rsidRPr="007C5AD8">
        <w:rPr>
          <w:rFonts w:ascii="Monotype Corsiva" w:hAnsi="Monotype Corsiva"/>
        </w:rPr>
        <w:t>,</w:t>
      </w:r>
      <w:r w:rsidRPr="007C5AD8">
        <w:rPr>
          <w:rFonts w:ascii="Monotype Corsiva" w:hAnsi="Monotype Corsiva"/>
        </w:rPr>
        <w:t xml:space="preserve"> ο καθένας είχε το νου του να δουλέψει και δεν ασχολούνταν με τους υπόλοιπους. Γλίτωσε και ο Ορφέας από τα πειράγματά τους.</w:t>
      </w:r>
    </w:p>
    <w:p w:rsidR="008806C3" w:rsidRPr="007C5AD8" w:rsidRDefault="00D12378" w:rsidP="008806C3">
      <w:pPr>
        <w:tabs>
          <w:tab w:val="left" w:pos="0"/>
        </w:tabs>
        <w:jc w:val="both"/>
        <w:rPr>
          <w:rFonts w:ascii="Monotype Corsiva" w:hAnsi="Monotype Corsiva"/>
        </w:rPr>
      </w:pPr>
      <w:r w:rsidRPr="007C5AD8">
        <w:rPr>
          <w:rFonts w:ascii="Monotype Corsiva" w:hAnsi="Monotype Corsiva"/>
        </w:rPr>
        <w:tab/>
      </w:r>
      <w:r w:rsidR="008806C3" w:rsidRPr="007C5AD8">
        <w:rPr>
          <w:rFonts w:ascii="Monotype Corsiva" w:hAnsi="Monotype Corsiva"/>
        </w:rPr>
        <w:t>Έφτασε</w:t>
      </w:r>
      <w:r w:rsidRPr="007C5AD8">
        <w:rPr>
          <w:rFonts w:ascii="Monotype Corsiva" w:hAnsi="Monotype Corsiva"/>
        </w:rPr>
        <w:t>,</w:t>
      </w:r>
      <w:r w:rsidR="008806C3" w:rsidRPr="007C5AD8">
        <w:rPr>
          <w:rFonts w:ascii="Monotype Corsiva" w:hAnsi="Monotype Corsiva"/>
        </w:rPr>
        <w:t xml:space="preserve"> λοιπόν</w:t>
      </w:r>
      <w:r w:rsidRPr="007C5AD8">
        <w:rPr>
          <w:rFonts w:ascii="Monotype Corsiva" w:hAnsi="Monotype Corsiva"/>
        </w:rPr>
        <w:t>,</w:t>
      </w:r>
      <w:r w:rsidR="00B06196" w:rsidRPr="007C5AD8">
        <w:rPr>
          <w:rFonts w:ascii="Monotype Corsiva" w:hAnsi="Monotype Corsiva"/>
        </w:rPr>
        <w:t xml:space="preserve"> </w:t>
      </w:r>
      <w:r w:rsidR="00C27D9B" w:rsidRPr="007C5AD8">
        <w:rPr>
          <w:rFonts w:ascii="Monotype Corsiva" w:hAnsi="Monotype Corsiva"/>
        </w:rPr>
        <w:t>η</w:t>
      </w:r>
      <w:r w:rsidR="008F2658" w:rsidRPr="007C5AD8">
        <w:rPr>
          <w:rFonts w:ascii="Monotype Corsiva" w:hAnsi="Monotype Corsiva"/>
        </w:rPr>
        <w:t xml:space="preserve"> μέρα του διαγωνισμού και όλα τα παιδι</w:t>
      </w:r>
      <w:r w:rsidR="00C27D9B" w:rsidRPr="007C5AD8">
        <w:rPr>
          <w:rFonts w:ascii="Monotype Corsiva" w:hAnsi="Monotype Corsiva"/>
        </w:rPr>
        <w:t>ά είχαν μ</w:t>
      </w:r>
      <w:r w:rsidR="008F2658" w:rsidRPr="007C5AD8">
        <w:rPr>
          <w:rFonts w:ascii="Monotype Corsiva" w:hAnsi="Monotype Corsiva"/>
        </w:rPr>
        <w:t xml:space="preserve">αζευτεί στο προαύλιο όπου </w:t>
      </w:r>
      <w:r w:rsidR="00C27D9B" w:rsidRPr="007C5AD8">
        <w:rPr>
          <w:rFonts w:ascii="Monotype Corsiva" w:hAnsi="Monotype Corsiva"/>
        </w:rPr>
        <w:t>ο</w:t>
      </w:r>
      <w:r w:rsidR="008806C3" w:rsidRPr="007C5AD8">
        <w:rPr>
          <w:rFonts w:ascii="Monotype Corsiva" w:hAnsi="Monotype Corsiva"/>
        </w:rPr>
        <w:t xml:space="preserve"> διευθυντής τού</w:t>
      </w:r>
      <w:r w:rsidR="008F2658" w:rsidRPr="007C5AD8">
        <w:rPr>
          <w:rFonts w:ascii="Monotype Corsiva" w:hAnsi="Monotype Corsiva"/>
        </w:rPr>
        <w:t xml:space="preserve">ς </w:t>
      </w:r>
      <w:r w:rsidR="00C27D9B" w:rsidRPr="007C5AD8">
        <w:rPr>
          <w:rFonts w:ascii="Monotype Corsiva" w:hAnsi="Monotype Corsiva"/>
        </w:rPr>
        <w:t>κ</w:t>
      </w:r>
      <w:r w:rsidR="008F2658" w:rsidRPr="007C5AD8">
        <w:rPr>
          <w:rFonts w:ascii="Monotype Corsiva" w:hAnsi="Monotype Corsiva"/>
        </w:rPr>
        <w:t>αλημέ</w:t>
      </w:r>
      <w:r w:rsidR="00C27D9B" w:rsidRPr="007C5AD8">
        <w:rPr>
          <w:rFonts w:ascii="Monotype Corsiva" w:hAnsi="Monotype Corsiva"/>
        </w:rPr>
        <w:t>ρ</w:t>
      </w:r>
      <w:r w:rsidR="008F2658" w:rsidRPr="007C5AD8">
        <w:rPr>
          <w:rFonts w:ascii="Monotype Corsiva" w:hAnsi="Monotype Corsiva"/>
        </w:rPr>
        <w:t>ισε και ανακ</w:t>
      </w:r>
      <w:r w:rsidR="00C27D9B" w:rsidRPr="007C5AD8">
        <w:rPr>
          <w:rFonts w:ascii="Monotype Corsiva" w:hAnsi="Monotype Corsiva"/>
        </w:rPr>
        <w:t>οίνωσε την έ</w:t>
      </w:r>
      <w:r w:rsidR="008F2658" w:rsidRPr="007C5AD8">
        <w:rPr>
          <w:rFonts w:ascii="Monotype Corsiva" w:hAnsi="Monotype Corsiva"/>
        </w:rPr>
        <w:t>ναρξη. Ξαφν</w:t>
      </w:r>
      <w:r w:rsidR="00C27D9B" w:rsidRPr="007C5AD8">
        <w:rPr>
          <w:rFonts w:ascii="Monotype Corsiva" w:hAnsi="Monotype Corsiva"/>
        </w:rPr>
        <w:t>ι</w:t>
      </w:r>
      <w:r w:rsidR="008F2658" w:rsidRPr="007C5AD8">
        <w:rPr>
          <w:rFonts w:ascii="Monotype Corsiva" w:hAnsi="Monotype Corsiva"/>
        </w:rPr>
        <w:t>κά</w:t>
      </w:r>
      <w:r w:rsidRPr="007C5AD8">
        <w:rPr>
          <w:rFonts w:ascii="Monotype Corsiva" w:hAnsi="Monotype Corsiva"/>
        </w:rPr>
        <w:t>,</w:t>
      </w:r>
      <w:r w:rsidR="008F2658" w:rsidRPr="007C5AD8">
        <w:rPr>
          <w:rFonts w:ascii="Monotype Corsiva" w:hAnsi="Monotype Corsiva"/>
        </w:rPr>
        <w:t xml:space="preserve"> οι διάδρομοι γέμισαν με παιδικές φωνές. Όλοι έτρεξαν στην αίθουσα του </w:t>
      </w:r>
      <w:r w:rsidR="00C27D9B" w:rsidRPr="007C5AD8">
        <w:rPr>
          <w:rFonts w:ascii="Monotype Corsiva" w:hAnsi="Monotype Corsiva"/>
        </w:rPr>
        <w:t>τομέα</w:t>
      </w:r>
      <w:r w:rsidR="008806C3" w:rsidRPr="007C5AD8">
        <w:rPr>
          <w:rFonts w:ascii="Monotype Corsiva" w:hAnsi="Monotype Corsiva"/>
        </w:rPr>
        <w:t xml:space="preserve"> τους</w:t>
      </w:r>
      <w:r w:rsidR="00C27D9B" w:rsidRPr="007C5AD8">
        <w:rPr>
          <w:rFonts w:ascii="Monotype Corsiva" w:hAnsi="Monotype Corsiva"/>
        </w:rPr>
        <w:t xml:space="preserve">. </w:t>
      </w:r>
    </w:p>
    <w:p w:rsidR="008806C3" w:rsidRPr="007C5AD8" w:rsidRDefault="008806C3" w:rsidP="008806C3">
      <w:pPr>
        <w:tabs>
          <w:tab w:val="left" w:pos="0"/>
        </w:tabs>
        <w:jc w:val="both"/>
        <w:rPr>
          <w:rFonts w:ascii="Monotype Corsiva" w:hAnsi="Monotype Corsiva"/>
        </w:rPr>
      </w:pPr>
      <w:r w:rsidRPr="007C5AD8">
        <w:rPr>
          <w:rFonts w:ascii="Monotype Corsiva" w:hAnsi="Monotype Corsiva"/>
        </w:rPr>
        <w:tab/>
        <w:t>Η ομάδα του Αθλητισμού θα έκανε ένα πρωτάθλημα ποδοσφαίρου για τα αγόρια και βόλεϊ για τα κορίτσια. Η ομάδα της Μουσικής θα έδι</w:t>
      </w:r>
      <w:r w:rsidR="00FD13DD">
        <w:rPr>
          <w:rFonts w:ascii="Monotype Corsiva" w:hAnsi="Monotype Corsiva"/>
        </w:rPr>
        <w:t>νε μια διασκεδαστική συναυλία, αυτή της</w:t>
      </w:r>
      <w:r w:rsidRPr="007C5AD8">
        <w:rPr>
          <w:rFonts w:ascii="Monotype Corsiva" w:hAnsi="Monotype Corsiva"/>
        </w:rPr>
        <w:t xml:space="preserve"> Φιλομάθεια</w:t>
      </w:r>
      <w:r w:rsidR="00FD13DD">
        <w:rPr>
          <w:rFonts w:ascii="Monotype Corsiva" w:hAnsi="Monotype Corsiva"/>
        </w:rPr>
        <w:t>ς</w:t>
      </w:r>
      <w:r w:rsidRPr="007C5AD8">
        <w:rPr>
          <w:rFonts w:ascii="Monotype Corsiva" w:hAnsi="Monotype Corsiva"/>
        </w:rPr>
        <w:t xml:space="preserve"> </w:t>
      </w:r>
      <w:r w:rsidR="00FD13DD">
        <w:rPr>
          <w:rFonts w:ascii="Monotype Corsiva" w:hAnsi="Monotype Corsiva"/>
        </w:rPr>
        <w:t>θα παρουσίαζε ένα βιβλίο που έγραψαν τα παιδιά</w:t>
      </w:r>
      <w:r w:rsidRPr="007C5AD8">
        <w:rPr>
          <w:rFonts w:ascii="Monotype Corsiva" w:hAnsi="Monotype Corsiva"/>
        </w:rPr>
        <w:t xml:space="preserve">, ενώ στον Καλλιτεχνικό τομέα όλοι θα </w:t>
      </w:r>
      <w:r w:rsidR="00FD13DD">
        <w:rPr>
          <w:rFonts w:ascii="Monotype Corsiva" w:hAnsi="Monotype Corsiva"/>
        </w:rPr>
        <w:t>έφτιαχναν</w:t>
      </w:r>
      <w:r w:rsidRPr="007C5AD8">
        <w:rPr>
          <w:rFonts w:ascii="Monotype Corsiva" w:hAnsi="Monotype Corsiva"/>
        </w:rPr>
        <w:t xml:space="preserve"> ένα έργο τέχνης, πίνακες ζωγραφικής, κατασκευές, χειροτεχνήματα και ό,τι μπορούσε κανείς να φανταστεί.  Για παράδειγμα, στη ζωγραφική  θα σχεδίαζαν έναν πίνακα ελεύθερου θέματος και όποιος είχε τον καλύτερο θα νικούσε, ενώ η ομάδα των κατασκευών θα έστηνε ένα  μικρό ρομπότ. </w:t>
      </w:r>
    </w:p>
    <w:p w:rsidR="008806C3" w:rsidRPr="002E3A9E" w:rsidRDefault="008806C3" w:rsidP="008806C3">
      <w:pPr>
        <w:tabs>
          <w:tab w:val="left" w:pos="0"/>
        </w:tabs>
        <w:jc w:val="both"/>
        <w:rPr>
          <w:rFonts w:ascii="Monotype Corsiva" w:hAnsi="Monotype Corsiva"/>
        </w:rPr>
      </w:pPr>
      <w:r w:rsidRPr="007C5AD8">
        <w:rPr>
          <w:rFonts w:ascii="Monotype Corsiva" w:hAnsi="Monotype Corsiva"/>
        </w:rPr>
        <w:tab/>
        <w:t xml:space="preserve">Η Θάλεια είχε την υπέροχη ιδέα να κατασκευάσει ένα τεχνητό ηφαίστειο και ο Αλέξανδρος σχεδίασε πάνω σε μουσαμά το πορτρέτο ενός διάσημου </w:t>
      </w:r>
      <w:proofErr w:type="spellStart"/>
      <w:r w:rsidR="00F373CC" w:rsidRPr="007C5AD8">
        <w:rPr>
          <w:rFonts w:ascii="Monotype Corsiva" w:hAnsi="Monotype Corsiva"/>
        </w:rPr>
        <w:t>παρα</w:t>
      </w:r>
      <w:r w:rsidRPr="007C5AD8">
        <w:rPr>
          <w:rFonts w:ascii="Monotype Corsiva" w:hAnsi="Monotype Corsiva"/>
        </w:rPr>
        <w:t>ολυμπιονίκη</w:t>
      </w:r>
      <w:proofErr w:type="spellEnd"/>
      <w:r w:rsidRPr="007C5AD8">
        <w:rPr>
          <w:rFonts w:ascii="Monotype Corsiva" w:hAnsi="Monotype Corsiva"/>
        </w:rPr>
        <w:t>, ενώ είχε σίγουρο το βραβείο στη Μουσική.</w:t>
      </w:r>
      <w:r w:rsidR="002E3A9E" w:rsidRPr="002E3A9E">
        <w:rPr>
          <w:snapToGrid w:val="0"/>
          <w:color w:val="000000"/>
          <w:w w:val="0"/>
          <w:sz w:val="0"/>
          <w:szCs w:val="0"/>
          <w:u w:color="000000"/>
          <w:bdr w:val="none" w:sz="0" w:space="0" w:color="000000"/>
          <w:shd w:val="clear" w:color="000000" w:fill="000000"/>
        </w:rPr>
        <w:t xml:space="preserve"> </w:t>
      </w:r>
    </w:p>
    <w:p w:rsidR="00F373CC" w:rsidRPr="00BE4886" w:rsidRDefault="00C27D9B" w:rsidP="008806C3">
      <w:pPr>
        <w:ind w:firstLine="720"/>
        <w:jc w:val="both"/>
        <w:rPr>
          <w:rFonts w:ascii="Monotype Corsiva" w:hAnsi="Monotype Corsiva"/>
        </w:rPr>
      </w:pPr>
      <w:r w:rsidRPr="007C5AD8">
        <w:rPr>
          <w:rFonts w:ascii="Monotype Corsiva" w:hAnsi="Monotype Corsiva"/>
        </w:rPr>
        <w:t xml:space="preserve">Τα </w:t>
      </w:r>
      <w:r w:rsidR="008F2658" w:rsidRPr="007C5AD8">
        <w:rPr>
          <w:rFonts w:ascii="Monotype Corsiva" w:hAnsi="Monotype Corsiva"/>
        </w:rPr>
        <w:t>παιδιά από τον</w:t>
      </w:r>
      <w:r w:rsidR="00D12378" w:rsidRPr="007C5AD8">
        <w:rPr>
          <w:rFonts w:ascii="Monotype Corsiva" w:hAnsi="Monotype Corsiva"/>
        </w:rPr>
        <w:t xml:space="preserve"> Ε</w:t>
      </w:r>
      <w:r w:rsidRPr="007C5AD8">
        <w:rPr>
          <w:rFonts w:ascii="Monotype Corsiva" w:hAnsi="Monotype Corsiva"/>
        </w:rPr>
        <w:t>ικαστι</w:t>
      </w:r>
      <w:r w:rsidR="008F2658" w:rsidRPr="007C5AD8">
        <w:rPr>
          <w:rFonts w:ascii="Monotype Corsiva" w:hAnsi="Monotype Corsiva"/>
        </w:rPr>
        <w:t xml:space="preserve">κό </w:t>
      </w:r>
      <w:r w:rsidR="00D12378" w:rsidRPr="007C5AD8">
        <w:rPr>
          <w:rFonts w:ascii="Monotype Corsiva" w:hAnsi="Monotype Corsiva"/>
        </w:rPr>
        <w:t>Τ</w:t>
      </w:r>
      <w:r w:rsidR="008F2658" w:rsidRPr="007C5AD8">
        <w:rPr>
          <w:rFonts w:ascii="Monotype Corsiva" w:hAnsi="Monotype Corsiva"/>
        </w:rPr>
        <w:t xml:space="preserve">ομέα </w:t>
      </w:r>
      <w:r w:rsidR="008806C3" w:rsidRPr="007C5AD8">
        <w:rPr>
          <w:rFonts w:ascii="Monotype Corsiva" w:hAnsi="Monotype Corsiva"/>
        </w:rPr>
        <w:t xml:space="preserve">τοποθέτησαν με προσοχή </w:t>
      </w:r>
      <w:r w:rsidR="008F2658" w:rsidRPr="007C5AD8">
        <w:rPr>
          <w:rFonts w:ascii="Monotype Corsiva" w:hAnsi="Monotype Corsiva"/>
        </w:rPr>
        <w:t xml:space="preserve">τα έργα τους στην αίθουσα. </w:t>
      </w:r>
      <w:r w:rsidR="00F373CC" w:rsidRPr="007C5AD8">
        <w:rPr>
          <w:rFonts w:ascii="Monotype Corsiva" w:hAnsi="Monotype Corsiva"/>
        </w:rPr>
        <w:t xml:space="preserve">Σε μιαν άκρη η Θάλεια είχε φροντίσει να μπει εκτός διαγωνισμού και η ομαδική τους δουλειά. </w:t>
      </w:r>
      <w:r w:rsidR="008F2658" w:rsidRPr="007C5AD8">
        <w:rPr>
          <w:rFonts w:ascii="Monotype Corsiva" w:hAnsi="Monotype Corsiva"/>
        </w:rPr>
        <w:t xml:space="preserve">Καθώς ο Ορφέας </w:t>
      </w:r>
      <w:r w:rsidR="0088479C" w:rsidRPr="007C5AD8">
        <w:rPr>
          <w:rFonts w:ascii="Monotype Corsiva" w:hAnsi="Monotype Corsiva"/>
        </w:rPr>
        <w:t xml:space="preserve"> </w:t>
      </w:r>
      <w:r w:rsidR="008F2658" w:rsidRPr="007C5AD8">
        <w:rPr>
          <w:rFonts w:ascii="Monotype Corsiva" w:hAnsi="Monotype Corsiva"/>
        </w:rPr>
        <w:t xml:space="preserve">πήγαινε </w:t>
      </w:r>
      <w:r w:rsidR="0088479C" w:rsidRPr="007C5AD8">
        <w:rPr>
          <w:rFonts w:ascii="Monotype Corsiva" w:hAnsi="Monotype Corsiva"/>
        </w:rPr>
        <w:t xml:space="preserve">να στήσει </w:t>
      </w:r>
      <w:r w:rsidR="008F2658" w:rsidRPr="007C5AD8">
        <w:rPr>
          <w:rFonts w:ascii="Monotype Corsiva" w:hAnsi="Monotype Corsiva"/>
        </w:rPr>
        <w:t xml:space="preserve">το </w:t>
      </w:r>
      <w:r w:rsidR="008806C3" w:rsidRPr="007C5AD8">
        <w:rPr>
          <w:rFonts w:ascii="Monotype Corsiva" w:hAnsi="Monotype Corsiva"/>
        </w:rPr>
        <w:t>δικό</w:t>
      </w:r>
      <w:r w:rsidR="008F2658" w:rsidRPr="007C5AD8">
        <w:rPr>
          <w:rFonts w:ascii="Monotype Corsiva" w:hAnsi="Monotype Corsiva"/>
        </w:rPr>
        <w:t xml:space="preserve"> του</w:t>
      </w:r>
      <w:r w:rsidR="0088479C" w:rsidRPr="007C5AD8">
        <w:rPr>
          <w:rFonts w:ascii="Monotype Corsiva" w:hAnsi="Monotype Corsiva"/>
        </w:rPr>
        <w:t xml:space="preserve"> έργο</w:t>
      </w:r>
      <w:r w:rsidR="008806C3" w:rsidRPr="007C5AD8">
        <w:rPr>
          <w:rFonts w:ascii="Monotype Corsiva" w:hAnsi="Monotype Corsiva"/>
        </w:rPr>
        <w:t>, παρατήρησε</w:t>
      </w:r>
      <w:r w:rsidR="008F2658" w:rsidRPr="007C5AD8">
        <w:rPr>
          <w:rFonts w:ascii="Monotype Corsiva" w:hAnsi="Monotype Corsiva"/>
        </w:rPr>
        <w:t xml:space="preserve"> τους συμμαθητές του να τον κοιτάζουν με ένα ψυχρό βλέμμα και πολλ</w:t>
      </w:r>
      <w:r w:rsidRPr="007C5AD8">
        <w:rPr>
          <w:rFonts w:ascii="Monotype Corsiva" w:hAnsi="Monotype Corsiva"/>
        </w:rPr>
        <w:t>έ</w:t>
      </w:r>
      <w:r w:rsidR="008F2658" w:rsidRPr="007C5AD8">
        <w:rPr>
          <w:rFonts w:ascii="Monotype Corsiva" w:hAnsi="Monotype Corsiva"/>
        </w:rPr>
        <w:t xml:space="preserve">ς σκέψεις </w:t>
      </w:r>
      <w:r w:rsidR="008806C3" w:rsidRPr="007C5AD8">
        <w:rPr>
          <w:rFonts w:ascii="Monotype Corsiva" w:hAnsi="Monotype Corsiva"/>
        </w:rPr>
        <w:t xml:space="preserve">πέρασαν από </w:t>
      </w:r>
      <w:r w:rsidR="008F2658" w:rsidRPr="007C5AD8">
        <w:rPr>
          <w:rFonts w:ascii="Monotype Corsiva" w:hAnsi="Monotype Corsiva"/>
        </w:rPr>
        <w:t>το μυαλό του</w:t>
      </w:r>
      <w:r w:rsidR="00F373CC" w:rsidRPr="007C5AD8">
        <w:rPr>
          <w:rFonts w:ascii="Monotype Corsiva" w:hAnsi="Monotype Corsiva"/>
        </w:rPr>
        <w:t xml:space="preserve">, </w:t>
      </w:r>
      <w:r w:rsidR="00F373CC" w:rsidRPr="007C5AD8">
        <w:rPr>
          <w:rFonts w:ascii="Monotype Corsiva" w:hAnsi="Monotype Corsiva"/>
        </w:rPr>
        <w:lastRenderedPageBreak/>
        <w:t>αλλά προσπάθησε να τις διώξει</w:t>
      </w:r>
      <w:r w:rsidR="008F2658" w:rsidRPr="007C5AD8">
        <w:rPr>
          <w:rFonts w:ascii="Monotype Corsiva" w:hAnsi="Monotype Corsiva"/>
        </w:rPr>
        <w:t xml:space="preserve">. </w:t>
      </w:r>
      <w:r w:rsidR="00F373CC" w:rsidRPr="007C5AD8">
        <w:rPr>
          <w:rFonts w:ascii="Monotype Corsiva" w:hAnsi="Monotype Corsiva"/>
        </w:rPr>
        <w:t>Προβληματισμένος</w:t>
      </w:r>
      <w:r w:rsidRPr="007C5AD8">
        <w:rPr>
          <w:rFonts w:ascii="Monotype Corsiva" w:hAnsi="Monotype Corsiva"/>
        </w:rPr>
        <w:t xml:space="preserve"> άφησ</w:t>
      </w:r>
      <w:r w:rsidR="008F2658" w:rsidRPr="007C5AD8">
        <w:rPr>
          <w:rFonts w:ascii="Monotype Corsiva" w:hAnsi="Monotype Corsiva"/>
        </w:rPr>
        <w:t>ε</w:t>
      </w:r>
      <w:r w:rsidR="0088479C" w:rsidRPr="007C5AD8">
        <w:rPr>
          <w:rFonts w:ascii="Monotype Corsiva" w:hAnsi="Monotype Corsiva"/>
        </w:rPr>
        <w:t xml:space="preserve"> τη </w:t>
      </w:r>
      <w:r w:rsidRPr="007C5AD8">
        <w:rPr>
          <w:rFonts w:ascii="Monotype Corsiva" w:hAnsi="Monotype Corsiva"/>
        </w:rPr>
        <w:t>ζωγραφιά στη</w:t>
      </w:r>
      <w:r w:rsidR="00F373CC" w:rsidRPr="007C5AD8">
        <w:rPr>
          <w:rFonts w:ascii="Monotype Corsiva" w:hAnsi="Monotype Corsiva"/>
        </w:rPr>
        <w:t xml:space="preserve"> θέση της</w:t>
      </w:r>
      <w:r w:rsidRPr="007C5AD8">
        <w:rPr>
          <w:rFonts w:ascii="Monotype Corsiva" w:hAnsi="Monotype Corsiva"/>
        </w:rPr>
        <w:t xml:space="preserve"> και γύρισε </w:t>
      </w:r>
      <w:r w:rsidR="008F2658" w:rsidRPr="007C5AD8">
        <w:rPr>
          <w:rFonts w:ascii="Monotype Corsiva" w:hAnsi="Monotype Corsiva"/>
        </w:rPr>
        <w:t>πίσω στη Θάλεια και τον Αλέξανδρο με χ</w:t>
      </w:r>
      <w:r w:rsidRPr="007C5AD8">
        <w:rPr>
          <w:rFonts w:ascii="Monotype Corsiva" w:hAnsi="Monotype Corsiva"/>
        </w:rPr>
        <w:t>αμόγελο</w:t>
      </w:r>
      <w:r w:rsidR="00F373CC" w:rsidRPr="007C5AD8">
        <w:rPr>
          <w:rFonts w:ascii="Monotype Corsiva" w:hAnsi="Monotype Corsiva"/>
        </w:rPr>
        <w:t>.</w:t>
      </w:r>
      <w:r w:rsidR="00BE4886" w:rsidRPr="00BE4886">
        <w:rPr>
          <w:snapToGrid w:val="0"/>
          <w:color w:val="000000"/>
          <w:w w:val="0"/>
          <w:sz w:val="0"/>
          <w:szCs w:val="0"/>
          <w:u w:color="000000"/>
          <w:bdr w:val="none" w:sz="0" w:space="0" w:color="000000"/>
          <w:shd w:val="clear" w:color="000000" w:fill="000000"/>
        </w:rPr>
        <w:t xml:space="preserve"> </w:t>
      </w:r>
    </w:p>
    <w:p w:rsidR="00F373CC" w:rsidRPr="007C5AD8" w:rsidRDefault="00F373CC" w:rsidP="00F373CC">
      <w:pPr>
        <w:tabs>
          <w:tab w:val="left" w:pos="0"/>
        </w:tabs>
        <w:jc w:val="both"/>
        <w:rPr>
          <w:rFonts w:ascii="Monotype Corsiva" w:hAnsi="Monotype Corsiva"/>
        </w:rPr>
      </w:pPr>
      <w:r w:rsidRPr="007C5AD8">
        <w:rPr>
          <w:rFonts w:ascii="Monotype Corsiva" w:hAnsi="Monotype Corsiva"/>
        </w:rPr>
        <w:tab/>
        <w:t>Αν κοιτούσε κάποιος τα έργα, θα καταλάβαινε πως</w:t>
      </w:r>
      <w:r w:rsidR="00C27D9B" w:rsidRPr="007C5AD8">
        <w:rPr>
          <w:rFonts w:ascii="Monotype Corsiva" w:hAnsi="Monotype Corsiva"/>
        </w:rPr>
        <w:t xml:space="preserve"> </w:t>
      </w:r>
      <w:r w:rsidRPr="007C5AD8">
        <w:rPr>
          <w:rFonts w:ascii="Monotype Corsiva" w:hAnsi="Monotype Corsiva"/>
        </w:rPr>
        <w:t>τα περισσότερα παιδιά είχαν δουλέψει σκληρά και αν και δεν είχαν όλα το ίδιο ταλέντο, το καθένα είχε δημιουργήσει κάτι ξεχωριστό. Τα πορτρέτα τους όμως είχαν περίπου το ίδιο ύφος και τα χρώματά τους δε διέφεραν ιδιαίτερα. Αντίθετα, ο Ορφέας είχε να παρουσιάσει κάτι διαφορετικό, κάτι που ήταν μοναδικό. Ήταν ένας πίνακας γεμάτος  από δεκάδες χρώματα</w:t>
      </w:r>
      <w:r w:rsidR="0088479C" w:rsidRPr="007C5AD8">
        <w:rPr>
          <w:rFonts w:ascii="Monotype Corsiva" w:hAnsi="Monotype Corsiva"/>
        </w:rPr>
        <w:t>,</w:t>
      </w:r>
      <w:r w:rsidRPr="007C5AD8">
        <w:rPr>
          <w:rFonts w:ascii="Monotype Corsiva" w:hAnsi="Monotype Corsiva"/>
        </w:rPr>
        <w:t xml:space="preserve"> σε απόλυτη αρμονία μεταξύ τους. Ήταν πέρα από κάθε φαντασία. Απεικόνιζε μια απέραντη και πεντακάθαρη θάλασσα</w:t>
      </w:r>
      <w:r w:rsidR="0088479C" w:rsidRPr="007C5AD8">
        <w:rPr>
          <w:rFonts w:ascii="Monotype Corsiva" w:hAnsi="Monotype Corsiva"/>
        </w:rPr>
        <w:t>,</w:t>
      </w:r>
      <w:r w:rsidRPr="007C5AD8">
        <w:rPr>
          <w:rFonts w:ascii="Monotype Corsiva" w:hAnsi="Monotype Corsiva"/>
        </w:rPr>
        <w:t xml:space="preserve"> που στο βάθος της </w:t>
      </w:r>
      <w:proofErr w:type="spellStart"/>
      <w:r w:rsidRPr="007C5AD8">
        <w:rPr>
          <w:rFonts w:ascii="Monotype Corsiva" w:hAnsi="Monotype Corsiva"/>
        </w:rPr>
        <w:t>αχνοφαίνονταν</w:t>
      </w:r>
      <w:proofErr w:type="spellEnd"/>
      <w:r w:rsidRPr="007C5AD8">
        <w:rPr>
          <w:rFonts w:ascii="Monotype Corsiva" w:hAnsi="Monotype Corsiva"/>
        </w:rPr>
        <w:t xml:space="preserve"> βουνά με ανθισμένα λουλούδια και ζώα να κινούνται ελεύθερα και να χαίρονται τη φύση. Ο ήλιος που βασίλευε έκανε τη δημιουργία του να φαίνεται σαν ένα όνειρο. Ήταν τόσο διαφορετικό το έργο του από όλων των άλλων, οι οποίοι απεικόνιζαν τη ζωή στις πόλεις με κυρίαρχο το στοιχείο της τεχνολογίας. Σε όσους κοιτούσαν περίεργα τον πίνακά του και τον ρωτούσαν τι ζωγράφισε, απαντούσε με θάρρος :</w:t>
      </w:r>
    </w:p>
    <w:p w:rsidR="00F373CC" w:rsidRPr="007C5AD8" w:rsidRDefault="00F373CC" w:rsidP="00F373CC">
      <w:pPr>
        <w:tabs>
          <w:tab w:val="left" w:pos="0"/>
        </w:tabs>
        <w:jc w:val="both"/>
        <w:rPr>
          <w:rFonts w:ascii="Monotype Corsiva" w:hAnsi="Monotype Corsiva"/>
        </w:rPr>
      </w:pPr>
      <w:r w:rsidRPr="007C5AD8">
        <w:rPr>
          <w:rFonts w:ascii="Monotype Corsiva" w:hAnsi="Monotype Corsiva"/>
        </w:rPr>
        <w:t xml:space="preserve"> </w:t>
      </w:r>
      <w:r w:rsidRPr="007C5AD8">
        <w:rPr>
          <w:rFonts w:ascii="Monotype Corsiva" w:hAnsi="Monotype Corsiva"/>
        </w:rPr>
        <w:tab/>
        <w:t xml:space="preserve">-Τον πλανήτη πριν από τους ανθρώπους ... </w:t>
      </w:r>
    </w:p>
    <w:p w:rsidR="00F373CC" w:rsidRPr="007C5AD8" w:rsidRDefault="00F373CC" w:rsidP="00F373CC">
      <w:pPr>
        <w:tabs>
          <w:tab w:val="left" w:pos="0"/>
        </w:tabs>
        <w:jc w:val="both"/>
        <w:rPr>
          <w:rFonts w:ascii="Monotype Corsiva" w:hAnsi="Monotype Corsiva"/>
        </w:rPr>
      </w:pPr>
      <w:r w:rsidRPr="007C5AD8">
        <w:rPr>
          <w:rFonts w:ascii="Monotype Corsiva" w:hAnsi="Monotype Corsiva"/>
        </w:rPr>
        <w:tab/>
        <w:t>Όλοι ζήλεψαν το έργο του  και κάποιοι φοβήθηκαν πως εκείνος θα πάρει την πρωτιά.</w:t>
      </w:r>
    </w:p>
    <w:p w:rsidR="00F373CC" w:rsidRPr="007C5AD8" w:rsidRDefault="00F373CC" w:rsidP="00F373CC">
      <w:pPr>
        <w:tabs>
          <w:tab w:val="left" w:pos="0"/>
        </w:tabs>
        <w:jc w:val="both"/>
        <w:rPr>
          <w:rFonts w:ascii="Monotype Corsiva" w:hAnsi="Monotype Corsiva"/>
        </w:rPr>
      </w:pPr>
      <w:r w:rsidRPr="007C5AD8">
        <w:rPr>
          <w:rFonts w:ascii="Monotype Corsiva" w:hAnsi="Monotype Corsiva"/>
        </w:rPr>
        <w:tab/>
        <w:t xml:space="preserve">-Τους </w:t>
      </w:r>
      <w:r w:rsidR="0088479C" w:rsidRPr="007C5AD8">
        <w:rPr>
          <w:rFonts w:ascii="Monotype Corsiva" w:hAnsi="Monotype Corsiva"/>
        </w:rPr>
        <w:t>αποστόμωσες</w:t>
      </w:r>
      <w:r w:rsidRPr="007C5AD8">
        <w:rPr>
          <w:rFonts w:ascii="Monotype Corsiva" w:hAnsi="Monotype Corsiva"/>
        </w:rPr>
        <w:t xml:space="preserve">, φίλε, είπε κρυφά η Θάλεια. </w:t>
      </w:r>
    </w:p>
    <w:p w:rsidR="00F373CC" w:rsidRPr="007C5AD8" w:rsidRDefault="00F373CC" w:rsidP="00F373CC">
      <w:pPr>
        <w:tabs>
          <w:tab w:val="left" w:pos="0"/>
        </w:tabs>
        <w:jc w:val="both"/>
        <w:rPr>
          <w:rFonts w:ascii="Monotype Corsiva" w:hAnsi="Monotype Corsiva"/>
        </w:rPr>
      </w:pPr>
      <w:r w:rsidRPr="007C5AD8">
        <w:rPr>
          <w:rFonts w:ascii="Monotype Corsiva" w:hAnsi="Monotype Corsiva"/>
        </w:rPr>
        <w:tab/>
        <w:t xml:space="preserve">-Αυτός πέρασε κι εμένα, αστειεύτηκε ο Αλέξανδρος. </w:t>
      </w:r>
    </w:p>
    <w:p w:rsidR="00F1045F" w:rsidRPr="007C5AD8" w:rsidRDefault="00C27D9B" w:rsidP="008806C3">
      <w:pPr>
        <w:ind w:firstLine="720"/>
        <w:jc w:val="both"/>
        <w:rPr>
          <w:rFonts w:ascii="Monotype Corsiva" w:hAnsi="Monotype Corsiva"/>
        </w:rPr>
      </w:pPr>
      <w:r w:rsidRPr="007C5AD8">
        <w:rPr>
          <w:rFonts w:ascii="Monotype Corsiva" w:hAnsi="Monotype Corsiva"/>
        </w:rPr>
        <w:t>Καθώς ήταν όλο</w:t>
      </w:r>
      <w:r w:rsidR="0088479C" w:rsidRPr="007C5AD8">
        <w:rPr>
          <w:rFonts w:ascii="Monotype Corsiva" w:hAnsi="Monotype Corsiva"/>
        </w:rPr>
        <w:t>ι</w:t>
      </w:r>
      <w:r w:rsidRPr="007C5AD8">
        <w:rPr>
          <w:rFonts w:ascii="Monotype Corsiva" w:hAnsi="Monotype Corsiva"/>
        </w:rPr>
        <w:t xml:space="preserve"> καθισμένοι </w:t>
      </w:r>
      <w:r w:rsidR="00F373CC" w:rsidRPr="007C5AD8">
        <w:rPr>
          <w:rFonts w:ascii="Monotype Corsiva" w:hAnsi="Monotype Corsiva"/>
        </w:rPr>
        <w:t>και συζητούσαν</w:t>
      </w:r>
      <w:r w:rsidRPr="007C5AD8">
        <w:rPr>
          <w:rFonts w:ascii="Monotype Corsiva" w:hAnsi="Monotype Corsiva"/>
        </w:rPr>
        <w:t xml:space="preserve">, </w:t>
      </w:r>
      <w:r w:rsidR="0088479C" w:rsidRPr="007C5AD8">
        <w:rPr>
          <w:rFonts w:ascii="Monotype Corsiva" w:hAnsi="Monotype Corsiva"/>
        </w:rPr>
        <w:t>κι ε</w:t>
      </w:r>
      <w:r w:rsidR="00F373CC" w:rsidRPr="007C5AD8">
        <w:rPr>
          <w:rFonts w:ascii="Monotype Corsiva" w:hAnsi="Monotype Corsiva"/>
        </w:rPr>
        <w:t xml:space="preserve">νώ οι δάσκαλοι περνούσαν και βαθμολογούσαν τα έργα, </w:t>
      </w:r>
      <w:r w:rsidRPr="007C5AD8">
        <w:rPr>
          <w:rFonts w:ascii="Monotype Corsiva" w:hAnsi="Monotype Corsiva"/>
        </w:rPr>
        <w:t xml:space="preserve">ένα παιδί </w:t>
      </w:r>
      <w:r w:rsidR="00F1045F" w:rsidRPr="007C5AD8">
        <w:rPr>
          <w:rFonts w:ascii="Monotype Corsiva" w:hAnsi="Monotype Corsiva"/>
        </w:rPr>
        <w:t xml:space="preserve">φορώντας κουκούλα </w:t>
      </w:r>
      <w:r w:rsidRPr="007C5AD8">
        <w:rPr>
          <w:rFonts w:ascii="Monotype Corsiva" w:hAnsi="Monotype Corsiva"/>
        </w:rPr>
        <w:t>μπή</w:t>
      </w:r>
      <w:r w:rsidR="008F2658" w:rsidRPr="007C5AD8">
        <w:rPr>
          <w:rFonts w:ascii="Monotype Corsiva" w:hAnsi="Monotype Corsiva"/>
        </w:rPr>
        <w:t>κε στην</w:t>
      </w:r>
      <w:r w:rsidRPr="007C5AD8">
        <w:rPr>
          <w:rFonts w:ascii="Monotype Corsiva" w:hAnsi="Monotype Corsiva"/>
        </w:rPr>
        <w:t xml:space="preserve"> </w:t>
      </w:r>
      <w:r w:rsidR="008F2658" w:rsidRPr="007C5AD8">
        <w:rPr>
          <w:rFonts w:ascii="Monotype Corsiva" w:hAnsi="Monotype Corsiva"/>
        </w:rPr>
        <w:t>α</w:t>
      </w:r>
      <w:r w:rsidRPr="007C5AD8">
        <w:rPr>
          <w:rFonts w:ascii="Monotype Corsiva" w:hAnsi="Monotype Corsiva"/>
        </w:rPr>
        <w:t>ί</w:t>
      </w:r>
      <w:r w:rsidR="008F2658" w:rsidRPr="007C5AD8">
        <w:rPr>
          <w:rFonts w:ascii="Monotype Corsiva" w:hAnsi="Monotype Corsiva"/>
        </w:rPr>
        <w:t>θουσα της έκθεσης με τις ζωγρα</w:t>
      </w:r>
      <w:r w:rsidRPr="007C5AD8">
        <w:rPr>
          <w:rFonts w:ascii="Monotype Corsiva" w:hAnsi="Monotype Corsiva"/>
        </w:rPr>
        <w:t>φιές</w:t>
      </w:r>
      <w:r w:rsidR="0088479C" w:rsidRPr="007C5AD8">
        <w:rPr>
          <w:rFonts w:ascii="Monotype Corsiva" w:hAnsi="Monotype Corsiva"/>
        </w:rPr>
        <w:t>,</w:t>
      </w:r>
      <w:r w:rsidRPr="007C5AD8">
        <w:rPr>
          <w:rFonts w:ascii="Monotype Corsiva" w:hAnsi="Monotype Corsiva"/>
        </w:rPr>
        <w:t xml:space="preserve"> έβγαλε από την τσέπη του μί</w:t>
      </w:r>
      <w:r w:rsidR="008F2658" w:rsidRPr="007C5AD8">
        <w:rPr>
          <w:rFonts w:ascii="Monotype Corsiva" w:hAnsi="Monotype Corsiva"/>
        </w:rPr>
        <w:t>α</w:t>
      </w:r>
      <w:r w:rsidRPr="007C5AD8">
        <w:rPr>
          <w:rFonts w:ascii="Monotype Corsiva" w:hAnsi="Monotype Corsiva"/>
        </w:rPr>
        <w:t xml:space="preserve"> </w:t>
      </w:r>
      <w:r w:rsidR="008F2658" w:rsidRPr="007C5AD8">
        <w:rPr>
          <w:rFonts w:ascii="Monotype Corsiva" w:hAnsi="Monotype Corsiva"/>
        </w:rPr>
        <w:t>μαύρη μπογιά και</w:t>
      </w:r>
      <w:r w:rsidRPr="007C5AD8">
        <w:rPr>
          <w:rFonts w:ascii="Monotype Corsiva" w:hAnsi="Monotype Corsiva"/>
        </w:rPr>
        <w:t xml:space="preserve"> </w:t>
      </w:r>
      <w:r w:rsidR="008F2658" w:rsidRPr="007C5AD8">
        <w:rPr>
          <w:rFonts w:ascii="Monotype Corsiva" w:hAnsi="Monotype Corsiva"/>
        </w:rPr>
        <w:t xml:space="preserve">με ένα </w:t>
      </w:r>
      <w:r w:rsidRPr="007C5AD8">
        <w:rPr>
          <w:rFonts w:ascii="Monotype Corsiva" w:hAnsi="Monotype Corsiva"/>
        </w:rPr>
        <w:t xml:space="preserve">πινέλο </w:t>
      </w:r>
      <w:r w:rsidR="008F2658" w:rsidRPr="007C5AD8">
        <w:rPr>
          <w:rFonts w:ascii="Monotype Corsiva" w:hAnsi="Monotype Corsiva"/>
        </w:rPr>
        <w:t>γέμι</w:t>
      </w:r>
      <w:r w:rsidRPr="007C5AD8">
        <w:rPr>
          <w:rFonts w:ascii="Monotype Corsiva" w:hAnsi="Monotype Corsiva"/>
        </w:rPr>
        <w:t xml:space="preserve">σε </w:t>
      </w:r>
      <w:r w:rsidR="00F373CC" w:rsidRPr="007C5AD8">
        <w:rPr>
          <w:rFonts w:ascii="Monotype Corsiva" w:hAnsi="Monotype Corsiva"/>
        </w:rPr>
        <w:t>μουτζούρες το</w:t>
      </w:r>
      <w:r w:rsidR="008F2658" w:rsidRPr="007C5AD8">
        <w:rPr>
          <w:rFonts w:ascii="Monotype Corsiva" w:hAnsi="Monotype Corsiva"/>
        </w:rPr>
        <w:t xml:space="preserve"> </w:t>
      </w:r>
      <w:r w:rsidR="00F373CC" w:rsidRPr="007C5AD8">
        <w:rPr>
          <w:rFonts w:ascii="Monotype Corsiva" w:hAnsi="Monotype Corsiva"/>
        </w:rPr>
        <w:t xml:space="preserve"> έργο τ</w:t>
      </w:r>
      <w:r w:rsidR="008F2658" w:rsidRPr="007C5AD8">
        <w:rPr>
          <w:rFonts w:ascii="Monotype Corsiva" w:hAnsi="Monotype Corsiva"/>
        </w:rPr>
        <w:t xml:space="preserve">ου </w:t>
      </w:r>
      <w:r w:rsidRPr="007C5AD8">
        <w:rPr>
          <w:rFonts w:ascii="Monotype Corsiva" w:hAnsi="Monotype Corsiva"/>
        </w:rPr>
        <w:t>Ο</w:t>
      </w:r>
      <w:r w:rsidR="008F2658" w:rsidRPr="007C5AD8">
        <w:rPr>
          <w:rFonts w:ascii="Monotype Corsiva" w:hAnsi="Monotype Corsiva"/>
        </w:rPr>
        <w:t>ρφέα. Έπειτα έτρεξε</w:t>
      </w:r>
      <w:r w:rsidR="00F1045F" w:rsidRPr="007C5AD8">
        <w:rPr>
          <w:rFonts w:ascii="Monotype Corsiva" w:hAnsi="Monotype Corsiva"/>
        </w:rPr>
        <w:t xml:space="preserve"> και εξαφανίστηκε, πριν προλάβουν να δουν ποιος ήταν.</w:t>
      </w:r>
    </w:p>
    <w:p w:rsidR="00F1045F" w:rsidRPr="007C5AD8" w:rsidRDefault="00BE4886" w:rsidP="008806C3">
      <w:pPr>
        <w:ind w:firstLine="720"/>
        <w:jc w:val="both"/>
        <w:rPr>
          <w:rFonts w:ascii="Monotype Corsiva" w:hAnsi="Monotype Corsiva"/>
        </w:rPr>
      </w:pPr>
      <w:r>
        <w:rPr>
          <w:rFonts w:ascii="Monotype Corsiva" w:hAnsi="Monotype Corsiva"/>
          <w:noProof/>
          <w:lang w:val="en-US" w:eastAsia="en-US"/>
        </w:rPr>
        <w:drawing>
          <wp:anchor distT="0" distB="0" distL="114300" distR="114300" simplePos="0" relativeHeight="251674624" behindDoc="1" locked="0" layoutInCell="1" allowOverlap="1">
            <wp:simplePos x="0" y="0"/>
            <wp:positionH relativeFrom="column">
              <wp:posOffset>2171700</wp:posOffset>
            </wp:positionH>
            <wp:positionV relativeFrom="paragraph">
              <wp:posOffset>302260</wp:posOffset>
            </wp:positionV>
            <wp:extent cx="3435350" cy="4425950"/>
            <wp:effectExtent l="19050" t="0" r="0" b="0"/>
            <wp:wrapNone/>
            <wp:docPr id="5" name="Εικόνα 3" descr="D:\Art-1-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1-489-4.jpg"/>
                    <pic:cNvPicPr>
                      <a:picLocks noChangeAspect="1" noChangeArrowheads="1"/>
                    </pic:cNvPicPr>
                  </pic:nvPicPr>
                  <pic:blipFill>
                    <a:blip r:embed="rId24">
                      <a:lum bright="47000" contrast="-27000"/>
                    </a:blip>
                    <a:srcRect/>
                    <a:stretch>
                      <a:fillRect/>
                    </a:stretch>
                  </pic:blipFill>
                  <pic:spPr bwMode="auto">
                    <a:xfrm>
                      <a:off x="0" y="0"/>
                      <a:ext cx="3435350" cy="4425950"/>
                    </a:xfrm>
                    <a:prstGeom prst="rect">
                      <a:avLst/>
                    </a:prstGeom>
                    <a:noFill/>
                    <a:ln w="9525">
                      <a:noFill/>
                      <a:miter lim="800000"/>
                      <a:headEnd/>
                      <a:tailEnd/>
                    </a:ln>
                  </pic:spPr>
                </pic:pic>
              </a:graphicData>
            </a:graphic>
          </wp:anchor>
        </w:drawing>
      </w:r>
      <w:r w:rsidR="00F1045F" w:rsidRPr="007C5AD8">
        <w:rPr>
          <w:rFonts w:ascii="Monotype Corsiva" w:hAnsi="Monotype Corsiva"/>
        </w:rPr>
        <w:t>Ένα σούσουρο ξεσηκώθηκε στην αίθουσα, οι δάσκαλοι αναστατώθηκαν. Ο Ορφέας μπαίνοντας μέσα</w:t>
      </w:r>
      <w:r w:rsidR="0088479C" w:rsidRPr="007C5AD8">
        <w:rPr>
          <w:rFonts w:ascii="Monotype Corsiva" w:hAnsi="Monotype Corsiva"/>
        </w:rPr>
        <w:t>,</w:t>
      </w:r>
      <w:r w:rsidR="00F1045F" w:rsidRPr="007C5AD8">
        <w:rPr>
          <w:rFonts w:ascii="Monotype Corsiva" w:hAnsi="Monotype Corsiva"/>
        </w:rPr>
        <w:t xml:space="preserve"> δεν μπορούσε να πιστέψει αυτό που έβλεπε.</w:t>
      </w:r>
    </w:p>
    <w:p w:rsidR="00F1045F" w:rsidRPr="007C5AD8" w:rsidRDefault="00F1045F" w:rsidP="008806C3">
      <w:pPr>
        <w:ind w:firstLine="720"/>
        <w:jc w:val="both"/>
        <w:rPr>
          <w:rFonts w:ascii="Monotype Corsiva" w:hAnsi="Monotype Corsiva"/>
        </w:rPr>
      </w:pPr>
      <w:r w:rsidRPr="007C5AD8">
        <w:rPr>
          <w:rFonts w:ascii="Monotype Corsiva" w:hAnsi="Monotype Corsiva"/>
        </w:rPr>
        <w:t xml:space="preserve">-Μα ποιος θα μπορούσε να το κάνει αυτό; Και γιατί; Έτρεξε να φύγει, έχοντάς τα εντελώς χαμένα. </w:t>
      </w:r>
    </w:p>
    <w:p w:rsidR="00F1045F" w:rsidRPr="007C5AD8" w:rsidRDefault="00D60281" w:rsidP="008806C3">
      <w:pPr>
        <w:ind w:firstLine="720"/>
        <w:jc w:val="both"/>
        <w:rPr>
          <w:rFonts w:ascii="Monotype Corsiva" w:hAnsi="Monotype Corsiva"/>
        </w:rPr>
      </w:pPr>
      <w:r>
        <w:rPr>
          <w:rFonts w:ascii="Monotype Corsiva" w:hAnsi="Monotype Corsiva"/>
        </w:rPr>
        <w:t>-Ε, τι έγινε; τ</w:t>
      </w:r>
      <w:r w:rsidR="00F1045F" w:rsidRPr="007C5AD8">
        <w:rPr>
          <w:rFonts w:ascii="Monotype Corsiva" w:hAnsi="Monotype Corsiva"/>
        </w:rPr>
        <w:t>ον σταμάτησαν η Θάλεια και ο Αλέξανδρος.</w:t>
      </w:r>
    </w:p>
    <w:p w:rsidR="00F1045F" w:rsidRPr="007C5AD8" w:rsidRDefault="00F1045F" w:rsidP="008806C3">
      <w:pPr>
        <w:ind w:firstLine="720"/>
        <w:jc w:val="both"/>
        <w:rPr>
          <w:rFonts w:ascii="Monotype Corsiva" w:hAnsi="Monotype Corsiva"/>
        </w:rPr>
      </w:pPr>
      <w:r w:rsidRPr="007C5AD8">
        <w:rPr>
          <w:rFonts w:ascii="Monotype Corsiva" w:hAnsi="Monotype Corsiva"/>
        </w:rPr>
        <w:t>-Μου κατέστρεψαν τον πίνακα. Δείτε και μόνοι σας.</w:t>
      </w:r>
      <w:r w:rsidR="001E08D7" w:rsidRPr="001E08D7">
        <w:rPr>
          <w:snapToGrid w:val="0"/>
          <w:color w:val="000000"/>
          <w:w w:val="0"/>
          <w:sz w:val="0"/>
          <w:szCs w:val="0"/>
          <w:u w:color="000000"/>
          <w:bdr w:val="none" w:sz="0" w:space="0" w:color="000000"/>
          <w:shd w:val="clear" w:color="000000" w:fill="000000"/>
        </w:rPr>
        <w:t xml:space="preserve"> </w:t>
      </w:r>
    </w:p>
    <w:p w:rsidR="00F1045F" w:rsidRPr="007C5AD8" w:rsidRDefault="00F1045F" w:rsidP="008806C3">
      <w:pPr>
        <w:ind w:firstLine="720"/>
        <w:jc w:val="both"/>
        <w:rPr>
          <w:rFonts w:ascii="Monotype Corsiva" w:hAnsi="Monotype Corsiva"/>
        </w:rPr>
      </w:pPr>
      <w:r w:rsidRPr="007C5AD8">
        <w:rPr>
          <w:rFonts w:ascii="Monotype Corsiva" w:hAnsi="Monotype Corsiva"/>
        </w:rPr>
        <w:t xml:space="preserve">-Μα ποιος; Πότε; </w:t>
      </w:r>
    </w:p>
    <w:p w:rsidR="00F1045F" w:rsidRPr="007C5AD8" w:rsidRDefault="00F1045F" w:rsidP="008806C3">
      <w:pPr>
        <w:ind w:firstLine="720"/>
        <w:jc w:val="both"/>
        <w:rPr>
          <w:rFonts w:ascii="Monotype Corsiva" w:hAnsi="Monotype Corsiva"/>
        </w:rPr>
      </w:pPr>
      <w:r w:rsidRPr="007C5AD8">
        <w:rPr>
          <w:rFonts w:ascii="Monotype Corsiva" w:hAnsi="Monotype Corsiva"/>
        </w:rPr>
        <w:t>-Τι σημασία έχει;</w:t>
      </w:r>
    </w:p>
    <w:p w:rsidR="00F1045F" w:rsidRPr="007C5AD8" w:rsidRDefault="00F1045F" w:rsidP="008806C3">
      <w:pPr>
        <w:ind w:firstLine="720"/>
        <w:jc w:val="both"/>
        <w:rPr>
          <w:rFonts w:ascii="Monotype Corsiva" w:hAnsi="Monotype Corsiva"/>
        </w:rPr>
      </w:pPr>
      <w:r w:rsidRPr="007C5AD8">
        <w:rPr>
          <w:rFonts w:ascii="Monotype Corsiva" w:hAnsi="Monotype Corsiva"/>
        </w:rPr>
        <w:t>-Μα πρέπει να τιμωρηθούν, είπε ο φίλος του.</w:t>
      </w:r>
    </w:p>
    <w:p w:rsidR="00F1045F" w:rsidRPr="007C5AD8" w:rsidRDefault="00F1045F" w:rsidP="008806C3">
      <w:pPr>
        <w:ind w:firstLine="720"/>
        <w:jc w:val="both"/>
        <w:rPr>
          <w:rFonts w:ascii="Monotype Corsiva" w:hAnsi="Monotype Corsiva"/>
        </w:rPr>
      </w:pPr>
      <w:r w:rsidRPr="007C5AD8">
        <w:rPr>
          <w:rFonts w:ascii="Monotype Corsiva" w:hAnsi="Monotype Corsiva"/>
        </w:rPr>
        <w:t xml:space="preserve">-Δεν πάει άλλο, βαρέθηκα, κουράστηκα, απάντησε κι </w:t>
      </w:r>
      <w:r w:rsidR="0088479C" w:rsidRPr="007C5AD8">
        <w:rPr>
          <w:rFonts w:ascii="Monotype Corsiva" w:hAnsi="Monotype Corsiva"/>
        </w:rPr>
        <w:t xml:space="preserve">απογοητευμένος </w:t>
      </w:r>
      <w:r w:rsidRPr="007C5AD8">
        <w:rPr>
          <w:rFonts w:ascii="Monotype Corsiva" w:hAnsi="Monotype Corsiva"/>
        </w:rPr>
        <w:t>έφυγε για το σπίτι του.</w:t>
      </w:r>
    </w:p>
    <w:p w:rsidR="00F1045F" w:rsidRPr="007C5AD8" w:rsidRDefault="00F1045F" w:rsidP="008806C3">
      <w:pPr>
        <w:ind w:firstLine="720"/>
        <w:jc w:val="both"/>
        <w:rPr>
          <w:rFonts w:ascii="Monotype Corsiva" w:hAnsi="Monotype Corsiva"/>
        </w:rPr>
      </w:pPr>
      <w:r w:rsidRPr="007C5AD8">
        <w:rPr>
          <w:rFonts w:ascii="Monotype Corsiva" w:hAnsi="Monotype Corsiva"/>
        </w:rPr>
        <w:t>Όταν οι γονείς του τον είδαν να επιστρέφει, δεν πίστευαν στα μάτια τους.</w:t>
      </w:r>
    </w:p>
    <w:p w:rsidR="00F1045F" w:rsidRPr="007C5AD8" w:rsidRDefault="0088479C" w:rsidP="008806C3">
      <w:pPr>
        <w:ind w:firstLine="720"/>
        <w:jc w:val="both"/>
        <w:rPr>
          <w:rFonts w:ascii="Monotype Corsiva" w:hAnsi="Monotype Corsiva"/>
        </w:rPr>
      </w:pPr>
      <w:r w:rsidRPr="007C5AD8">
        <w:rPr>
          <w:rFonts w:ascii="Monotype Corsiva" w:hAnsi="Monotype Corsiva"/>
        </w:rPr>
        <w:t>-Τι έγινε πάλι; Ορφέα! τ</w:t>
      </w:r>
      <w:r w:rsidR="00F1045F" w:rsidRPr="007C5AD8">
        <w:rPr>
          <w:rFonts w:ascii="Monotype Corsiva" w:hAnsi="Monotype Corsiva"/>
        </w:rPr>
        <w:t xml:space="preserve">ον </w:t>
      </w:r>
      <w:r w:rsidRPr="007C5AD8">
        <w:rPr>
          <w:rFonts w:ascii="Monotype Corsiva" w:hAnsi="Monotype Corsiva"/>
        </w:rPr>
        <w:t>παρακάλεσαν</w:t>
      </w:r>
      <w:r w:rsidR="00F1045F" w:rsidRPr="007C5AD8">
        <w:rPr>
          <w:rFonts w:ascii="Monotype Corsiva" w:hAnsi="Monotype Corsiva"/>
        </w:rPr>
        <w:t>.</w:t>
      </w:r>
    </w:p>
    <w:p w:rsidR="00F1045F" w:rsidRPr="007C5AD8" w:rsidRDefault="00F1045F" w:rsidP="008806C3">
      <w:pPr>
        <w:ind w:firstLine="720"/>
        <w:jc w:val="both"/>
        <w:rPr>
          <w:rFonts w:ascii="Monotype Corsiva" w:hAnsi="Monotype Corsiva"/>
        </w:rPr>
      </w:pPr>
      <w:r w:rsidRPr="007C5AD8">
        <w:rPr>
          <w:rFonts w:ascii="Monotype Corsiva" w:hAnsi="Monotype Corsiva"/>
        </w:rPr>
        <w:t>-Αφήστε με ήσυχο!</w:t>
      </w:r>
    </w:p>
    <w:p w:rsidR="00F1045F" w:rsidRPr="007C5AD8" w:rsidRDefault="00F1045F" w:rsidP="008806C3">
      <w:pPr>
        <w:ind w:firstLine="720"/>
        <w:jc w:val="both"/>
        <w:rPr>
          <w:rFonts w:ascii="Monotype Corsiva" w:hAnsi="Monotype Corsiva"/>
        </w:rPr>
      </w:pPr>
      <w:r w:rsidRPr="007C5AD8">
        <w:rPr>
          <w:rFonts w:ascii="Monotype Corsiva" w:hAnsi="Monotype Corsiva"/>
        </w:rPr>
        <w:t>-Τι συνέβη, αγόρι μου; Πες μας.</w:t>
      </w:r>
    </w:p>
    <w:p w:rsidR="00F1045F" w:rsidRPr="007C5AD8" w:rsidRDefault="00F1045F" w:rsidP="008806C3">
      <w:pPr>
        <w:ind w:firstLine="720"/>
        <w:jc w:val="both"/>
        <w:rPr>
          <w:rFonts w:ascii="Monotype Corsiva" w:hAnsi="Monotype Corsiva"/>
        </w:rPr>
      </w:pPr>
      <w:r w:rsidRPr="007C5AD8">
        <w:rPr>
          <w:rFonts w:ascii="Monotype Corsiva" w:hAnsi="Monotype Corsiva"/>
        </w:rPr>
        <w:t>-Μου κατέστρεψαν το έργο, αυτό, φώναξε</w:t>
      </w:r>
      <w:r w:rsidR="00D60281">
        <w:rPr>
          <w:rFonts w:ascii="Monotype Corsiva" w:hAnsi="Monotype Corsiva"/>
        </w:rPr>
        <w:t xml:space="preserve"> και κλειδώθηκε</w:t>
      </w:r>
      <w:r w:rsidRPr="007C5AD8">
        <w:rPr>
          <w:rFonts w:ascii="Monotype Corsiva" w:hAnsi="Monotype Corsiva"/>
        </w:rPr>
        <w:t>.</w:t>
      </w:r>
    </w:p>
    <w:p w:rsidR="00F1045F" w:rsidRPr="007C5AD8" w:rsidRDefault="00F1045F" w:rsidP="008806C3">
      <w:pPr>
        <w:ind w:firstLine="720"/>
        <w:jc w:val="both"/>
        <w:rPr>
          <w:rFonts w:ascii="Monotype Corsiva" w:hAnsi="Monotype Corsiva"/>
        </w:rPr>
      </w:pPr>
      <w:r w:rsidRPr="007C5AD8">
        <w:rPr>
          <w:rFonts w:ascii="Monotype Corsiva" w:hAnsi="Monotype Corsiva"/>
        </w:rPr>
        <w:t>-Δεν καταλαβαίνω, είπε η Λυδία, μα γιατί; Τόση κακία;</w:t>
      </w:r>
    </w:p>
    <w:p w:rsidR="00F1045F" w:rsidRPr="007C5AD8" w:rsidRDefault="00F1045F" w:rsidP="008806C3">
      <w:pPr>
        <w:ind w:firstLine="720"/>
        <w:jc w:val="both"/>
        <w:rPr>
          <w:rFonts w:ascii="Monotype Corsiva" w:hAnsi="Monotype Corsiva"/>
        </w:rPr>
      </w:pPr>
      <w:r w:rsidRPr="007C5AD8">
        <w:rPr>
          <w:rFonts w:ascii="Monotype Corsiva" w:hAnsi="Monotype Corsiva"/>
        </w:rPr>
        <w:t>-Τα παιδιά είναι σκληρά, Λυδία, όπως κι ο κόσμος. Άφησέ τον, θα δυναμώσει</w:t>
      </w:r>
      <w:r w:rsidR="00C83688" w:rsidRPr="007C5AD8">
        <w:rPr>
          <w:rFonts w:ascii="Monotype Corsiva" w:hAnsi="Monotype Corsiva"/>
        </w:rPr>
        <w:t>, κούνησε το κεφάλι ο Ιάσονας.</w:t>
      </w:r>
    </w:p>
    <w:p w:rsidR="00C83688" w:rsidRPr="007C5AD8" w:rsidRDefault="00C83688" w:rsidP="008806C3">
      <w:pPr>
        <w:ind w:firstLine="720"/>
        <w:jc w:val="both"/>
        <w:rPr>
          <w:rFonts w:ascii="Monotype Corsiva" w:hAnsi="Monotype Corsiva"/>
        </w:rPr>
      </w:pPr>
      <w:r w:rsidRPr="007C5AD8">
        <w:rPr>
          <w:rFonts w:ascii="Monotype Corsiva" w:hAnsi="Monotype Corsiva"/>
        </w:rPr>
        <w:t>Δυστυχώς ο ένοχος δε βρέθηκε ποτέ. Βέβαια, οι κριτές είχαν προλάβει να βαθμολογήσουν τα έργα και έτσι ο Ορφέας πήρε επάξια το πρώτο βραβείο</w:t>
      </w:r>
      <w:r w:rsidR="0088479C" w:rsidRPr="007C5AD8">
        <w:rPr>
          <w:rFonts w:ascii="Monotype Corsiva" w:hAnsi="Monotype Corsiva"/>
        </w:rPr>
        <w:t xml:space="preserve"> και αισθάνθηκε καλύτερα</w:t>
      </w:r>
      <w:r w:rsidRPr="007C5AD8">
        <w:rPr>
          <w:rFonts w:ascii="Monotype Corsiva" w:hAnsi="Monotype Corsiva"/>
        </w:rPr>
        <w:t xml:space="preserve">. Η Θάλεια δεν κατάφερε να πάρει την πρωτιά, σε αντίθεση με τον Αλέξανδρο που έσκισε στη συναυλία. </w:t>
      </w:r>
    </w:p>
    <w:p w:rsidR="00C83688" w:rsidRPr="007C5AD8" w:rsidRDefault="00C83688" w:rsidP="008806C3">
      <w:pPr>
        <w:ind w:firstLine="720"/>
        <w:jc w:val="both"/>
        <w:rPr>
          <w:rFonts w:ascii="Monotype Corsiva" w:hAnsi="Monotype Corsiva"/>
        </w:rPr>
      </w:pPr>
      <w:r w:rsidRPr="007C5AD8">
        <w:rPr>
          <w:rFonts w:ascii="Monotype Corsiva" w:hAnsi="Monotype Corsiva"/>
        </w:rPr>
        <w:t>-Έχω δυο φίλους πρωταθλητές, έλεγε και καμάρωνε το κορίτσι.</w:t>
      </w:r>
    </w:p>
    <w:p w:rsidR="00C83688" w:rsidRPr="007C5AD8" w:rsidRDefault="00C83688" w:rsidP="008806C3">
      <w:pPr>
        <w:ind w:firstLine="720"/>
        <w:jc w:val="both"/>
        <w:rPr>
          <w:rFonts w:ascii="Monotype Corsiva" w:hAnsi="Monotype Corsiva"/>
        </w:rPr>
      </w:pPr>
      <w:r w:rsidRPr="007C5AD8">
        <w:rPr>
          <w:rFonts w:ascii="Monotype Corsiva" w:hAnsi="Monotype Corsiva"/>
        </w:rPr>
        <w:t>Απέμεναν λοιπόν μόνο οι αγώνες. Τα κορίτσια πήραν τη δεύτερη θέση</w:t>
      </w:r>
      <w:r w:rsidR="00D60281">
        <w:rPr>
          <w:rFonts w:ascii="Monotype Corsiva" w:hAnsi="Monotype Corsiva"/>
        </w:rPr>
        <w:t xml:space="preserve"> στους τοπικούς σχολικούς αγώνες</w:t>
      </w:r>
      <w:r w:rsidRPr="007C5AD8">
        <w:rPr>
          <w:rFonts w:ascii="Monotype Corsiva" w:hAnsi="Monotype Corsiva"/>
        </w:rPr>
        <w:t xml:space="preserve">. </w:t>
      </w:r>
      <w:r w:rsidR="0088479C" w:rsidRPr="007C5AD8">
        <w:rPr>
          <w:rFonts w:ascii="Monotype Corsiva" w:hAnsi="Monotype Corsiva"/>
        </w:rPr>
        <w:t>Και για το κλείσιμο</w:t>
      </w:r>
      <w:r w:rsidR="00D60281">
        <w:rPr>
          <w:rFonts w:ascii="Monotype Corsiva" w:hAnsi="Monotype Corsiva"/>
        </w:rPr>
        <w:t>,</w:t>
      </w:r>
      <w:r w:rsidR="0088479C" w:rsidRPr="007C5AD8">
        <w:rPr>
          <w:rFonts w:ascii="Monotype Corsiva" w:hAnsi="Monotype Corsiva"/>
        </w:rPr>
        <w:t xml:space="preserve"> θα δινόταν</w:t>
      </w:r>
      <w:r w:rsidRPr="007C5AD8">
        <w:rPr>
          <w:rFonts w:ascii="Monotype Corsiva" w:hAnsi="Monotype Corsiva"/>
        </w:rPr>
        <w:t xml:space="preserve"> ο αγώνας ποδοσφαίρου </w:t>
      </w:r>
      <w:r w:rsidR="00D60281">
        <w:rPr>
          <w:rFonts w:ascii="Monotype Corsiva" w:hAnsi="Monotype Corsiva"/>
        </w:rPr>
        <w:t xml:space="preserve">των αγοριών </w:t>
      </w:r>
      <w:r w:rsidRPr="007C5AD8">
        <w:rPr>
          <w:rFonts w:ascii="Monotype Corsiva" w:hAnsi="Monotype Corsiva"/>
        </w:rPr>
        <w:t xml:space="preserve">ανάμεσα στο δικό τους και το γειτονικό σχολείο. </w:t>
      </w:r>
    </w:p>
    <w:p w:rsidR="00B06196" w:rsidRPr="007C5AD8" w:rsidRDefault="005E1CB1" w:rsidP="008806C3">
      <w:pPr>
        <w:ind w:firstLine="720"/>
        <w:jc w:val="both"/>
        <w:rPr>
          <w:rFonts w:ascii="Monotype Corsiva" w:hAnsi="Monotype Corsiva"/>
        </w:rPr>
      </w:pPr>
      <w:r>
        <w:rPr>
          <w:rFonts w:ascii="Monotype Corsiva" w:hAnsi="Monotype Corsiva"/>
          <w:noProof/>
          <w:lang w:val="en-US" w:eastAsia="en-US"/>
        </w:rPr>
        <w:drawing>
          <wp:anchor distT="0" distB="0" distL="114300" distR="114300" simplePos="0" relativeHeight="251677696" behindDoc="1" locked="0" layoutInCell="1" allowOverlap="1">
            <wp:simplePos x="0" y="0"/>
            <wp:positionH relativeFrom="column">
              <wp:posOffset>-323850</wp:posOffset>
            </wp:positionH>
            <wp:positionV relativeFrom="paragraph">
              <wp:posOffset>-1587500</wp:posOffset>
            </wp:positionV>
            <wp:extent cx="6168390" cy="12446000"/>
            <wp:effectExtent l="19050" t="0" r="3810" b="0"/>
            <wp:wrapNone/>
            <wp:docPr id="15" name="Εικόνα 4" descr="D:\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s (5).jpg"/>
                    <pic:cNvPicPr>
                      <a:picLocks noChangeAspect="1" noChangeArrowheads="1"/>
                    </pic:cNvPicPr>
                  </pic:nvPicPr>
                  <pic:blipFill>
                    <a:blip r:embed="rId25">
                      <a:lum bright="4000" contrast="-8000"/>
                    </a:blip>
                    <a:srcRect t="-52913" r="3780" b="-41575"/>
                    <a:stretch>
                      <a:fillRect/>
                    </a:stretch>
                  </pic:blipFill>
                  <pic:spPr bwMode="auto">
                    <a:xfrm>
                      <a:off x="0" y="0"/>
                      <a:ext cx="6168390" cy="12446000"/>
                    </a:xfrm>
                    <a:prstGeom prst="rect">
                      <a:avLst/>
                    </a:prstGeom>
                    <a:noFill/>
                    <a:ln w="9525">
                      <a:noFill/>
                      <a:miter lim="800000"/>
                      <a:headEnd/>
                      <a:tailEnd/>
                    </a:ln>
                  </pic:spPr>
                </pic:pic>
              </a:graphicData>
            </a:graphic>
          </wp:anchor>
        </w:drawing>
      </w:r>
      <w:r w:rsidR="00C83688" w:rsidRPr="007C5AD8">
        <w:rPr>
          <w:rFonts w:ascii="Monotype Corsiva" w:hAnsi="Monotype Corsiva"/>
        </w:rPr>
        <w:t xml:space="preserve">Όταν ήρθε αυτή η τελευταία μέρα, μαζεύτηκαν όλοι, γονείς και παιδιά για τον αγώνα. </w:t>
      </w:r>
      <w:r w:rsidR="008F2658" w:rsidRPr="007C5AD8">
        <w:rPr>
          <w:rFonts w:ascii="Monotype Corsiva" w:hAnsi="Monotype Corsiva"/>
        </w:rPr>
        <w:t xml:space="preserve"> Μετά </w:t>
      </w:r>
      <w:r w:rsidR="00C27D9B" w:rsidRPr="007C5AD8">
        <w:rPr>
          <w:rFonts w:ascii="Monotype Corsiva" w:hAnsi="Monotype Corsiva"/>
        </w:rPr>
        <w:t>απ</w:t>
      </w:r>
      <w:r w:rsidR="008F2658" w:rsidRPr="007C5AD8">
        <w:rPr>
          <w:rFonts w:ascii="Monotype Corsiva" w:hAnsi="Monotype Corsiva"/>
        </w:rPr>
        <w:t>ό λί</w:t>
      </w:r>
      <w:r w:rsidR="00C27D9B" w:rsidRPr="007C5AD8">
        <w:rPr>
          <w:rFonts w:ascii="Monotype Corsiva" w:hAnsi="Monotype Corsiva"/>
        </w:rPr>
        <w:t xml:space="preserve">γη ώρα ο διευθυντής </w:t>
      </w:r>
      <w:r w:rsidR="00855985" w:rsidRPr="007C5AD8">
        <w:rPr>
          <w:rFonts w:ascii="Monotype Corsiva" w:hAnsi="Monotype Corsiva"/>
        </w:rPr>
        <w:t>πήρε το μικρόφωνο:</w:t>
      </w:r>
    </w:p>
    <w:p w:rsidR="00B039D7" w:rsidRPr="00EA0807" w:rsidRDefault="004E65D6" w:rsidP="00B039D7">
      <w:pPr>
        <w:tabs>
          <w:tab w:val="left" w:pos="0"/>
        </w:tabs>
        <w:jc w:val="both"/>
        <w:rPr>
          <w:rFonts w:ascii="Monotype Corsiva" w:hAnsi="Monotype Corsiva"/>
        </w:rPr>
      </w:pPr>
      <w:r w:rsidRPr="007C5AD8">
        <w:rPr>
          <w:rFonts w:ascii="Monotype Corsiva" w:hAnsi="Monotype Corsiva"/>
        </w:rPr>
        <w:t xml:space="preserve">          -Καλώς ή</w:t>
      </w:r>
      <w:r w:rsidR="00B039D7" w:rsidRPr="007C5AD8">
        <w:rPr>
          <w:rFonts w:ascii="Monotype Corsiva" w:hAnsi="Monotype Corsiva"/>
        </w:rPr>
        <w:t xml:space="preserve">ρθατε στο </w:t>
      </w:r>
      <w:r w:rsidRPr="007C5AD8">
        <w:rPr>
          <w:rFonts w:ascii="Monotype Corsiva" w:hAnsi="Monotype Corsiva"/>
        </w:rPr>
        <w:t>τοπικό</w:t>
      </w:r>
      <w:r w:rsidR="00B039D7" w:rsidRPr="007C5AD8">
        <w:rPr>
          <w:rFonts w:ascii="Monotype Corsiva" w:hAnsi="Monotype Corsiva"/>
        </w:rPr>
        <w:t xml:space="preserve"> </w:t>
      </w:r>
      <w:r w:rsidRPr="007C5AD8">
        <w:rPr>
          <w:rFonts w:ascii="Monotype Corsiva" w:hAnsi="Monotype Corsiva"/>
        </w:rPr>
        <w:t xml:space="preserve">μαθητικό </w:t>
      </w:r>
      <w:r w:rsidR="00B039D7" w:rsidRPr="007C5AD8">
        <w:rPr>
          <w:rFonts w:ascii="Monotype Corsiva" w:hAnsi="Monotype Corsiva"/>
        </w:rPr>
        <w:t>πρωτάθλημα ποδοσφαίρο</w:t>
      </w:r>
      <w:r w:rsidR="0021294B" w:rsidRPr="007C5AD8">
        <w:rPr>
          <w:rFonts w:ascii="Monotype Corsiva" w:hAnsi="Monotype Corsiva"/>
        </w:rPr>
        <w:t>υ που διοργανώνεται κάθε χρόνο ανάμεσα στα σχολεία της πόλης μας.</w:t>
      </w:r>
      <w:r w:rsidR="00BD6310" w:rsidRPr="00BD6310">
        <w:rPr>
          <w:snapToGrid w:val="0"/>
          <w:color w:val="000000"/>
          <w:w w:val="0"/>
          <w:sz w:val="0"/>
          <w:szCs w:val="0"/>
          <w:u w:color="000000"/>
          <w:bdr w:val="none" w:sz="0" w:space="0" w:color="000000"/>
          <w:shd w:val="clear" w:color="000000" w:fill="000000"/>
        </w:rPr>
        <w:t xml:space="preserve"> </w:t>
      </w:r>
    </w:p>
    <w:p w:rsidR="00B039D7" w:rsidRPr="007C5AD8" w:rsidRDefault="00B039D7" w:rsidP="00B039D7">
      <w:pPr>
        <w:tabs>
          <w:tab w:val="left" w:pos="0"/>
        </w:tabs>
        <w:jc w:val="both"/>
        <w:rPr>
          <w:rFonts w:ascii="Monotype Corsiva" w:hAnsi="Monotype Corsiva"/>
        </w:rPr>
      </w:pPr>
      <w:r w:rsidRPr="007C5AD8">
        <w:rPr>
          <w:rFonts w:ascii="Monotype Corsiva" w:hAnsi="Monotype Corsiva"/>
        </w:rPr>
        <w:lastRenderedPageBreak/>
        <w:t xml:space="preserve"> </w:t>
      </w:r>
      <w:r w:rsidR="004E65D6" w:rsidRPr="007C5AD8">
        <w:rPr>
          <w:rFonts w:ascii="Monotype Corsiva" w:hAnsi="Monotype Corsiva"/>
        </w:rPr>
        <w:tab/>
      </w:r>
      <w:r w:rsidR="0021294B" w:rsidRPr="007C5AD8">
        <w:rPr>
          <w:rFonts w:ascii="Monotype Corsiva" w:hAnsi="Monotype Corsiva"/>
        </w:rPr>
        <w:t xml:space="preserve">Το γήπεδο ήταν σχεδόν γεμάτο, γονείς και φίλοι είχαν μαζευτεί </w:t>
      </w:r>
      <w:r w:rsidR="00855985" w:rsidRPr="007C5AD8">
        <w:rPr>
          <w:rFonts w:ascii="Monotype Corsiva" w:hAnsi="Monotype Corsiva"/>
        </w:rPr>
        <w:t xml:space="preserve">για </w:t>
      </w:r>
      <w:r w:rsidR="0021294B" w:rsidRPr="007C5AD8">
        <w:rPr>
          <w:rFonts w:ascii="Monotype Corsiva" w:hAnsi="Monotype Corsiva"/>
        </w:rPr>
        <w:t xml:space="preserve">να ενθαρρύνουν τους παίκτες, οι οποίοι έκαναν ζέσταμα. Ο διευθυντής ειδοποίησε πως σε τρία λεπτά ο αγώνας ξεκινάει. </w:t>
      </w:r>
      <w:r w:rsidRPr="007C5AD8">
        <w:rPr>
          <w:rFonts w:ascii="Monotype Corsiva" w:hAnsi="Monotype Corsiva"/>
        </w:rPr>
        <w:t xml:space="preserve">Όλοι οι αθλητές </w:t>
      </w:r>
      <w:r w:rsidR="00855985" w:rsidRPr="007C5AD8">
        <w:rPr>
          <w:rFonts w:ascii="Monotype Corsiva" w:hAnsi="Monotype Corsiva"/>
        </w:rPr>
        <w:t>ήταν</w:t>
      </w:r>
      <w:r w:rsidRPr="007C5AD8">
        <w:rPr>
          <w:rFonts w:ascii="Monotype Corsiva" w:hAnsi="Monotype Corsiva"/>
        </w:rPr>
        <w:t xml:space="preserve"> έτοιμοι να παίξουν</w:t>
      </w:r>
      <w:r w:rsidR="004E65D6" w:rsidRPr="007C5AD8">
        <w:rPr>
          <w:rFonts w:ascii="Monotype Corsiva" w:hAnsi="Monotype Corsiva"/>
        </w:rPr>
        <w:t>,</w:t>
      </w:r>
      <w:r w:rsidRPr="007C5AD8">
        <w:rPr>
          <w:rFonts w:ascii="Monotype Corsiva" w:hAnsi="Monotype Corsiva"/>
        </w:rPr>
        <w:t xml:space="preserve"> </w:t>
      </w:r>
      <w:proofErr w:type="spellStart"/>
      <w:r w:rsidRPr="007C5AD8">
        <w:rPr>
          <w:rFonts w:ascii="Monotype Corsiva" w:hAnsi="Monotype Corsiva"/>
        </w:rPr>
        <w:t>παρ</w:t>
      </w:r>
      <w:r w:rsidR="00D60281">
        <w:rPr>
          <w:rFonts w:ascii="Monotype Corsiva" w:hAnsi="Monotype Corsiva"/>
        </w:rPr>
        <w:t>΄</w:t>
      </w:r>
      <w:r w:rsidRPr="007C5AD8">
        <w:rPr>
          <w:rFonts w:ascii="Monotype Corsiva" w:hAnsi="Monotype Corsiva"/>
        </w:rPr>
        <w:t>όλο</w:t>
      </w:r>
      <w:proofErr w:type="spellEnd"/>
      <w:r w:rsidRPr="007C5AD8">
        <w:rPr>
          <w:rFonts w:ascii="Monotype Corsiva" w:hAnsi="Monotype Corsiva"/>
        </w:rPr>
        <w:t xml:space="preserve"> που τα πρόσωπά τους φαίνονται αρκετά αγχωμένα. </w:t>
      </w:r>
      <w:r w:rsidR="00855985" w:rsidRPr="007C5AD8">
        <w:rPr>
          <w:rFonts w:ascii="Monotype Corsiva" w:hAnsi="Monotype Corsiva"/>
        </w:rPr>
        <w:t>Κάποια στιγμή,</w:t>
      </w:r>
      <w:r w:rsidR="0021294B" w:rsidRPr="007C5AD8">
        <w:rPr>
          <w:rFonts w:ascii="Monotype Corsiva" w:hAnsi="Monotype Corsiva"/>
        </w:rPr>
        <w:t xml:space="preserve"> μαζεύτηκαν στους πάγκους, ώστε να ακούσουν τις τελευταίες συμβουλές από τον προπονητή τους. </w:t>
      </w:r>
      <w:r w:rsidR="00952AFE" w:rsidRPr="007C5AD8">
        <w:rPr>
          <w:rFonts w:ascii="Monotype Corsiva" w:hAnsi="Monotype Corsiva"/>
        </w:rPr>
        <w:t>Είχαν μεγάλο άγχος, γιατί στην προπόνηση δύο από τους βασικούς τους παίκτες είχαν τραυματιστεί, ενώ ένα</w:t>
      </w:r>
      <w:r w:rsidR="00855985" w:rsidRPr="007C5AD8">
        <w:rPr>
          <w:rFonts w:ascii="Monotype Corsiva" w:hAnsi="Monotype Corsiva"/>
        </w:rPr>
        <w:t>ς</w:t>
      </w:r>
      <w:r w:rsidR="00952AFE" w:rsidRPr="007C5AD8">
        <w:rPr>
          <w:rFonts w:ascii="Monotype Corsiva" w:hAnsi="Monotype Corsiva"/>
        </w:rPr>
        <w:t xml:space="preserve"> τρίτος είχε έρθει με ίωση στο γήπεδο. </w:t>
      </w:r>
      <w:proofErr w:type="spellStart"/>
      <w:r w:rsidR="00952AFE" w:rsidRPr="007C5AD8">
        <w:rPr>
          <w:rFonts w:ascii="Monotype Corsiva" w:hAnsi="Monotype Corsiva"/>
        </w:rPr>
        <w:t>Γι</w:t>
      </w:r>
      <w:proofErr w:type="spellEnd"/>
      <w:r w:rsidR="00952AFE" w:rsidRPr="007C5AD8">
        <w:rPr>
          <w:rFonts w:ascii="Monotype Corsiva" w:hAnsi="Monotype Corsiva"/>
        </w:rPr>
        <w:t>΄ αυτό το λόγο, ο προπονητής είχε ζητήσει ενίσχυση και από άλλους τομείς. Έτσι, στον πάγκο βρέθηκε να κάθεται και ο Ορφέας</w:t>
      </w:r>
      <w:r w:rsidR="00855985" w:rsidRPr="007C5AD8">
        <w:rPr>
          <w:rFonts w:ascii="Monotype Corsiva" w:hAnsi="Monotype Corsiva"/>
        </w:rPr>
        <w:t>-αν και αρχικά είχε αρνηθεί-</w:t>
      </w:r>
      <w:r w:rsidR="00952AFE" w:rsidRPr="007C5AD8">
        <w:rPr>
          <w:rFonts w:ascii="Monotype Corsiva" w:hAnsi="Monotype Corsiva"/>
        </w:rPr>
        <w:t>, σίγουρος φυσικά πως δε θα χρειαζόταν να παίξει. Άλλωστε, αισθανόταν σαν ξένος, απομονωμένος από τους υπόλοιπους παίκτες που τον κοιτούσαν με μισό μάτι.</w:t>
      </w:r>
    </w:p>
    <w:p w:rsidR="00B039D7" w:rsidRPr="007C5AD8" w:rsidRDefault="004E65D6" w:rsidP="004E65D6">
      <w:pPr>
        <w:tabs>
          <w:tab w:val="left" w:pos="0"/>
        </w:tabs>
        <w:suppressAutoHyphens/>
        <w:jc w:val="both"/>
        <w:rPr>
          <w:rFonts w:ascii="Monotype Corsiva" w:hAnsi="Monotype Corsiva"/>
        </w:rPr>
      </w:pPr>
      <w:r w:rsidRPr="007C5AD8">
        <w:rPr>
          <w:rFonts w:ascii="Monotype Corsiva" w:hAnsi="Monotype Corsiva"/>
        </w:rPr>
        <w:tab/>
        <w:t>-</w:t>
      </w:r>
      <w:r w:rsidR="00B039D7" w:rsidRPr="007C5AD8">
        <w:rPr>
          <w:rFonts w:ascii="Monotype Corsiva" w:hAnsi="Monotype Corsiva"/>
        </w:rPr>
        <w:t>Σιγά σιγά όλοι οι αθλητές να είστε έτοιμοι</w:t>
      </w:r>
      <w:r w:rsidRPr="007C5AD8">
        <w:rPr>
          <w:rFonts w:ascii="Monotype Corsiva" w:hAnsi="Monotype Corsiva"/>
        </w:rPr>
        <w:t>,</w:t>
      </w:r>
      <w:r w:rsidR="00B039D7" w:rsidRPr="007C5AD8">
        <w:rPr>
          <w:rFonts w:ascii="Monotype Corsiva" w:hAnsi="Monotype Corsiva"/>
        </w:rPr>
        <w:t xml:space="preserve"> γιατί ο α</w:t>
      </w:r>
      <w:r w:rsidR="00855985" w:rsidRPr="007C5AD8">
        <w:rPr>
          <w:rFonts w:ascii="Monotype Corsiva" w:hAnsi="Monotype Corsiva"/>
        </w:rPr>
        <w:t>γώνας ξεκινά από λεπτό σε λεπτό</w:t>
      </w:r>
      <w:r w:rsidR="00B039D7" w:rsidRPr="007C5AD8">
        <w:rPr>
          <w:rFonts w:ascii="Monotype Corsiva" w:hAnsi="Monotype Corsiva"/>
        </w:rPr>
        <w:t>.</w:t>
      </w:r>
      <w:r w:rsidR="00B525E7" w:rsidRPr="00B525E7">
        <w:rPr>
          <w:snapToGrid w:val="0"/>
          <w:color w:val="000000"/>
          <w:w w:val="0"/>
          <w:sz w:val="0"/>
          <w:szCs w:val="0"/>
          <w:u w:color="000000"/>
          <w:bdr w:val="none" w:sz="0" w:space="0" w:color="000000"/>
          <w:shd w:val="clear" w:color="000000" w:fill="000000"/>
        </w:rPr>
        <w:t xml:space="preserve"> </w:t>
      </w:r>
    </w:p>
    <w:p w:rsidR="0021294B" w:rsidRPr="007C5AD8" w:rsidRDefault="004E65D6" w:rsidP="004E65D6">
      <w:pPr>
        <w:tabs>
          <w:tab w:val="left" w:pos="0"/>
        </w:tabs>
        <w:jc w:val="both"/>
        <w:rPr>
          <w:rFonts w:ascii="Monotype Corsiva" w:hAnsi="Monotype Corsiva"/>
        </w:rPr>
      </w:pPr>
      <w:r w:rsidRPr="007C5AD8">
        <w:rPr>
          <w:rFonts w:ascii="Monotype Corsiva" w:hAnsi="Monotype Corsiva"/>
        </w:rPr>
        <w:tab/>
      </w:r>
      <w:r w:rsidR="00B039D7" w:rsidRPr="007C5AD8">
        <w:rPr>
          <w:rFonts w:ascii="Monotype Corsiva" w:hAnsi="Monotype Corsiva"/>
        </w:rPr>
        <w:t>Ο</w:t>
      </w:r>
      <w:r w:rsidRPr="007C5AD8">
        <w:rPr>
          <w:rFonts w:ascii="Monotype Corsiva" w:hAnsi="Monotype Corsiva"/>
        </w:rPr>
        <w:t xml:space="preserve">ι δύο προπονητές </w:t>
      </w:r>
      <w:r w:rsidR="00D60281">
        <w:rPr>
          <w:rFonts w:ascii="Monotype Corsiva" w:hAnsi="Monotype Corsiva"/>
        </w:rPr>
        <w:t>καθόρισαν</w:t>
      </w:r>
      <w:r w:rsidRPr="007C5AD8">
        <w:rPr>
          <w:rFonts w:ascii="Monotype Corsiva" w:hAnsi="Monotype Corsiva"/>
        </w:rPr>
        <w:t xml:space="preserve"> ποιοι</w:t>
      </w:r>
      <w:r w:rsidR="00B039D7" w:rsidRPr="007C5AD8">
        <w:rPr>
          <w:rFonts w:ascii="Monotype Corsiva" w:hAnsi="Monotype Corsiva"/>
        </w:rPr>
        <w:t xml:space="preserve"> θα είναι οι βασικοί παίκτες και </w:t>
      </w:r>
      <w:r w:rsidR="00D60281">
        <w:rPr>
          <w:rFonts w:ascii="Monotype Corsiva" w:hAnsi="Monotype Corsiva"/>
        </w:rPr>
        <w:t>δόθηκε</w:t>
      </w:r>
      <w:r w:rsidR="00855985" w:rsidRPr="007C5AD8">
        <w:rPr>
          <w:rFonts w:ascii="Monotype Corsiva" w:hAnsi="Monotype Corsiva"/>
        </w:rPr>
        <w:t xml:space="preserve"> το σύνθημα της έναρξης</w:t>
      </w:r>
      <w:r w:rsidRPr="007C5AD8">
        <w:rPr>
          <w:rFonts w:ascii="Monotype Corsiva" w:hAnsi="Monotype Corsiva"/>
        </w:rPr>
        <w:t xml:space="preserve">. Η αναμέτρηση </w:t>
      </w:r>
      <w:r w:rsidR="00855985" w:rsidRPr="007C5AD8">
        <w:rPr>
          <w:rFonts w:ascii="Monotype Corsiva" w:hAnsi="Monotype Corsiva"/>
        </w:rPr>
        <w:t xml:space="preserve">ήταν σκληρή, επικρατούσε μεγάλη αγωνία, </w:t>
      </w:r>
      <w:r w:rsidRPr="007C5AD8">
        <w:rPr>
          <w:rFonts w:ascii="Monotype Corsiva" w:hAnsi="Monotype Corsiva"/>
        </w:rPr>
        <w:t>είχε φτάσει ή</w:t>
      </w:r>
      <w:r w:rsidR="00B039D7" w:rsidRPr="007C5AD8">
        <w:rPr>
          <w:rFonts w:ascii="Monotype Corsiva" w:hAnsi="Monotype Corsiva"/>
        </w:rPr>
        <w:t>δη στο ημίχρονο και οι αθλη</w:t>
      </w:r>
      <w:r w:rsidRPr="007C5AD8">
        <w:rPr>
          <w:rFonts w:ascii="Monotype Corsiva" w:hAnsi="Monotype Corsiva"/>
        </w:rPr>
        <w:t>τές δεν είχαν βάλει ούτε ένα γκο</w:t>
      </w:r>
      <w:r w:rsidR="00B039D7" w:rsidRPr="007C5AD8">
        <w:rPr>
          <w:rFonts w:ascii="Monotype Corsiva" w:hAnsi="Monotype Corsiva"/>
        </w:rPr>
        <w:t xml:space="preserve">λ.  </w:t>
      </w:r>
      <w:r w:rsidR="004851D4">
        <w:rPr>
          <w:rFonts w:ascii="Monotype Corsiva" w:hAnsi="Monotype Corsiva"/>
        </w:rPr>
        <w:t xml:space="preserve">Οι προπονητές στο ημίχρονο μάζεψαν τους παίκτες να τους μιλήσουν και να τους ενθαρρύνουν. </w:t>
      </w:r>
      <w:r w:rsidR="00F57190">
        <w:rPr>
          <w:rFonts w:ascii="Monotype Corsiva" w:hAnsi="Monotype Corsiva"/>
        </w:rPr>
        <w:t>Έμενε λοιπόν το δεύτερο ημίχρονο.</w:t>
      </w:r>
    </w:p>
    <w:p w:rsidR="0021294B" w:rsidRPr="007C5AD8" w:rsidRDefault="00BD6310" w:rsidP="0021294B">
      <w:pPr>
        <w:tabs>
          <w:tab w:val="left" w:pos="0"/>
        </w:tabs>
        <w:jc w:val="both"/>
        <w:rPr>
          <w:rFonts w:ascii="Monotype Corsiva" w:hAnsi="Monotype Corsiva"/>
        </w:rPr>
      </w:pPr>
      <w:r>
        <w:rPr>
          <w:rFonts w:ascii="Monotype Corsiva" w:hAnsi="Monotype Corsiva"/>
          <w:noProof/>
          <w:lang w:val="en-US" w:eastAsia="en-US"/>
        </w:rPr>
        <w:drawing>
          <wp:anchor distT="0" distB="0" distL="114300" distR="114300" simplePos="0" relativeHeight="251684864" behindDoc="1" locked="0" layoutInCell="1" allowOverlap="1">
            <wp:simplePos x="0" y="0"/>
            <wp:positionH relativeFrom="column">
              <wp:posOffset>412750</wp:posOffset>
            </wp:positionH>
            <wp:positionV relativeFrom="paragraph">
              <wp:posOffset>598805</wp:posOffset>
            </wp:positionV>
            <wp:extent cx="4978400" cy="4667250"/>
            <wp:effectExtent l="19050" t="0" r="0" b="0"/>
            <wp:wrapNone/>
            <wp:docPr id="29" name="Εικόνα 15" descr="D:\depositphotos_31255751-stock-photo-sketch-soccer-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positphotos_31255751-stock-photo-sketch-soccer-player.jpg"/>
                    <pic:cNvPicPr>
                      <a:picLocks noChangeAspect="1" noChangeArrowheads="1"/>
                    </pic:cNvPicPr>
                  </pic:nvPicPr>
                  <pic:blipFill>
                    <a:blip r:embed="rId26">
                      <a:lum bright="24000" contrast="1000"/>
                    </a:blip>
                    <a:srcRect r="33219"/>
                    <a:stretch>
                      <a:fillRect/>
                    </a:stretch>
                  </pic:blipFill>
                  <pic:spPr bwMode="auto">
                    <a:xfrm>
                      <a:off x="0" y="0"/>
                      <a:ext cx="4978400" cy="4667250"/>
                    </a:xfrm>
                    <a:prstGeom prst="rect">
                      <a:avLst/>
                    </a:prstGeom>
                    <a:noFill/>
                    <a:ln w="9525">
                      <a:noFill/>
                      <a:miter lim="800000"/>
                      <a:headEnd/>
                      <a:tailEnd/>
                    </a:ln>
                  </pic:spPr>
                </pic:pic>
              </a:graphicData>
            </a:graphic>
          </wp:anchor>
        </w:drawing>
      </w:r>
      <w:r w:rsidR="00B039D7" w:rsidRPr="007C5AD8">
        <w:rPr>
          <w:rFonts w:ascii="Monotype Corsiva" w:hAnsi="Monotype Corsiva"/>
        </w:rPr>
        <w:t xml:space="preserve">     </w:t>
      </w:r>
      <w:r w:rsidR="004E65D6" w:rsidRPr="007C5AD8">
        <w:rPr>
          <w:rFonts w:ascii="Monotype Corsiva" w:hAnsi="Monotype Corsiva"/>
        </w:rPr>
        <w:tab/>
        <w:t>-Ο αγώνας είναι τρομερός</w:t>
      </w:r>
      <w:r w:rsidR="00B039D7" w:rsidRPr="007C5AD8">
        <w:rPr>
          <w:rFonts w:ascii="Monotype Corsiva" w:hAnsi="Monotype Corsiva"/>
        </w:rPr>
        <w:t xml:space="preserve">!!!! </w:t>
      </w:r>
      <w:r w:rsidR="00855985" w:rsidRPr="007C5AD8">
        <w:rPr>
          <w:rFonts w:ascii="Monotype Corsiva" w:hAnsi="Monotype Corsiva"/>
        </w:rPr>
        <w:t xml:space="preserve">ακούστηκε ο σχολιαστής. </w:t>
      </w:r>
      <w:r w:rsidR="00B039D7" w:rsidRPr="007C5AD8">
        <w:rPr>
          <w:rFonts w:ascii="Monotype Corsiva" w:hAnsi="Monotype Corsiva"/>
        </w:rPr>
        <w:t>Οι τερματοφύλακες των ομάδων είναι άπιαστοι.</w:t>
      </w:r>
      <w:r w:rsidR="00855985" w:rsidRPr="007C5AD8">
        <w:rPr>
          <w:rFonts w:ascii="Monotype Corsiva" w:hAnsi="Monotype Corsiva"/>
        </w:rPr>
        <w:t xml:space="preserve"> </w:t>
      </w:r>
      <w:r w:rsidR="0021294B" w:rsidRPr="007C5AD8">
        <w:rPr>
          <w:rFonts w:ascii="Monotype Corsiva" w:hAnsi="Monotype Corsiva"/>
        </w:rPr>
        <w:t xml:space="preserve">Και τα δύο σχολεία παίζουν εξαιρετικά. Η φιλοξενούμενη ομάδα δείχνει να ξεχωρίζει στην άμυνά της. </w:t>
      </w:r>
      <w:r w:rsidR="00855985" w:rsidRPr="007C5AD8">
        <w:rPr>
          <w:rFonts w:ascii="Monotype Corsiva" w:hAnsi="Monotype Corsiva"/>
        </w:rPr>
        <w:t>Ω, κ</w:t>
      </w:r>
      <w:r w:rsidR="00935D7C" w:rsidRPr="007C5AD8">
        <w:rPr>
          <w:rFonts w:ascii="Monotype Corsiva" w:hAnsi="Monotype Corsiva"/>
        </w:rPr>
        <w:t>υρίες και κύριοι, την τελευταία στιγμή χάσαμε ένα ωραίο γκολ, αλλά ξανά οι φιλοξενούμενοι επιχειρούν και …ναι…</w:t>
      </w:r>
      <w:r w:rsidR="00D02DDF" w:rsidRPr="007C5AD8">
        <w:rPr>
          <w:rFonts w:ascii="Monotype Corsiva" w:hAnsi="Monotype Corsiva"/>
        </w:rPr>
        <w:t xml:space="preserve"> </w:t>
      </w:r>
      <w:r w:rsidR="00935D7C" w:rsidRPr="007C5AD8">
        <w:rPr>
          <w:rFonts w:ascii="Monotype Corsiva" w:hAnsi="Monotype Corsiva"/>
        </w:rPr>
        <w:t>ναι είναι το 0-1</w:t>
      </w:r>
      <w:r w:rsidR="00D60281">
        <w:rPr>
          <w:rFonts w:ascii="Monotype Corsiva" w:hAnsi="Monotype Corsiva"/>
        </w:rPr>
        <w:t>, αγαπητοί μου</w:t>
      </w:r>
      <w:r w:rsidR="00935D7C" w:rsidRPr="007C5AD8">
        <w:rPr>
          <w:rFonts w:ascii="Monotype Corsiva" w:hAnsi="Monotype Corsiva"/>
        </w:rPr>
        <w:t>. Το γήπεδο είναι ανάστατο.</w:t>
      </w:r>
      <w:r w:rsidR="00952AFE" w:rsidRPr="007C5AD8">
        <w:rPr>
          <w:rFonts w:ascii="Monotype Corsiva" w:hAnsi="Monotype Corsiva"/>
        </w:rPr>
        <w:t xml:space="preserve"> Η ομάδα μας δεν αντιδρά. Η άμυνά μας μοιάζει χαμένη. Όχι! </w:t>
      </w:r>
      <w:r w:rsidR="0088479C" w:rsidRPr="007C5AD8">
        <w:rPr>
          <w:rFonts w:ascii="Monotype Corsiva" w:hAnsi="Monotype Corsiva"/>
        </w:rPr>
        <w:t>Μα τι τους συμβαίνει; Δεύτερο γκολ</w:t>
      </w:r>
      <w:r w:rsidR="00D60281">
        <w:rPr>
          <w:rFonts w:ascii="Monotype Corsiva" w:hAnsi="Monotype Corsiva"/>
        </w:rPr>
        <w:t>;</w:t>
      </w:r>
      <w:r w:rsidR="0088479C" w:rsidRPr="007C5AD8">
        <w:rPr>
          <w:rFonts w:ascii="Monotype Corsiva" w:hAnsi="Monotype Corsiva"/>
        </w:rPr>
        <w:t xml:space="preserve"> είμαστε στο </w:t>
      </w:r>
      <w:r w:rsidR="00D60281">
        <w:rPr>
          <w:rFonts w:ascii="Monotype Corsiva" w:hAnsi="Monotype Corsiva"/>
        </w:rPr>
        <w:t>0-2 και η ώρα περνά.</w:t>
      </w:r>
      <w:r w:rsidR="00952AFE" w:rsidRPr="007C5AD8">
        <w:rPr>
          <w:rFonts w:ascii="Monotype Corsiva" w:hAnsi="Monotype Corsiva"/>
        </w:rPr>
        <w:t xml:space="preserve"> </w:t>
      </w:r>
    </w:p>
    <w:p w:rsidR="00935D7C" w:rsidRPr="007C5AD8" w:rsidRDefault="00935D7C" w:rsidP="0021294B">
      <w:pPr>
        <w:tabs>
          <w:tab w:val="left" w:pos="0"/>
        </w:tabs>
        <w:jc w:val="both"/>
        <w:rPr>
          <w:rFonts w:ascii="Monotype Corsiva" w:hAnsi="Monotype Corsiva"/>
        </w:rPr>
      </w:pPr>
      <w:r w:rsidRPr="007C5AD8">
        <w:rPr>
          <w:rFonts w:ascii="Monotype Corsiva" w:hAnsi="Monotype Corsiva"/>
        </w:rPr>
        <w:tab/>
        <w:t xml:space="preserve">Τα παιδιά από το σχολείο του Ορφέα </w:t>
      </w:r>
      <w:r w:rsidR="00855985" w:rsidRPr="007C5AD8">
        <w:rPr>
          <w:rFonts w:ascii="Monotype Corsiva" w:hAnsi="Monotype Corsiva"/>
        </w:rPr>
        <w:t>έμοιαζαν</w:t>
      </w:r>
      <w:r w:rsidRPr="007C5AD8">
        <w:rPr>
          <w:rFonts w:ascii="Monotype Corsiva" w:hAnsi="Monotype Corsiva"/>
        </w:rPr>
        <w:t xml:space="preserve"> απογοητευμένα. Έφαγαν τσάμπα ένα </w:t>
      </w:r>
      <w:r w:rsidR="00952AFE" w:rsidRPr="007C5AD8">
        <w:rPr>
          <w:rFonts w:ascii="Monotype Corsiva" w:hAnsi="Monotype Corsiva"/>
        </w:rPr>
        <w:t xml:space="preserve">δεύτερο </w:t>
      </w:r>
      <w:r w:rsidRPr="007C5AD8">
        <w:rPr>
          <w:rFonts w:ascii="Monotype Corsiva" w:hAnsi="Monotype Corsiva"/>
        </w:rPr>
        <w:t xml:space="preserve">γκολ. </w:t>
      </w:r>
    </w:p>
    <w:p w:rsidR="00935D7C" w:rsidRPr="007C5AD8" w:rsidRDefault="00935D7C" w:rsidP="0021294B">
      <w:pPr>
        <w:tabs>
          <w:tab w:val="left" w:pos="0"/>
        </w:tabs>
        <w:jc w:val="both"/>
        <w:rPr>
          <w:rFonts w:ascii="Monotype Corsiva" w:hAnsi="Monotype Corsiva"/>
        </w:rPr>
      </w:pPr>
      <w:r w:rsidRPr="007C5AD8">
        <w:rPr>
          <w:rFonts w:ascii="Monotype Corsiva" w:hAnsi="Monotype Corsiva"/>
        </w:rPr>
        <w:tab/>
        <w:t xml:space="preserve">-Οι αντίπαλοι ξυπνούν, έτσι, το νούμερο 11 θα κάνει την πάσα στο νούμερο 6 κι αυτό θα δώσει </w:t>
      </w:r>
      <w:r w:rsidR="00855985" w:rsidRPr="007C5AD8">
        <w:rPr>
          <w:rFonts w:ascii="Monotype Corsiva" w:hAnsi="Monotype Corsiva"/>
        </w:rPr>
        <w:t xml:space="preserve">με τη σειρά του </w:t>
      </w:r>
      <w:r w:rsidRPr="007C5AD8">
        <w:rPr>
          <w:rFonts w:ascii="Monotype Corsiva" w:hAnsi="Monotype Corsiva"/>
        </w:rPr>
        <w:t xml:space="preserve">στο 9. Το 9 θα κάνει επίθεση. Πάει για γκολ, ναι, </w:t>
      </w:r>
      <w:r w:rsidR="00D60281">
        <w:rPr>
          <w:rFonts w:ascii="Monotype Corsiva" w:hAnsi="Monotype Corsiva"/>
        </w:rPr>
        <w:t xml:space="preserve">ναι, </w:t>
      </w:r>
      <w:r w:rsidRPr="007C5AD8">
        <w:rPr>
          <w:rFonts w:ascii="Monotype Corsiva" w:hAnsi="Monotype Corsiva"/>
        </w:rPr>
        <w:t xml:space="preserve">αλλά, ω! Ο αντίπαλος τον αποκρούει με τάκλιν, </w:t>
      </w:r>
      <w:r w:rsidR="00855985" w:rsidRPr="007C5AD8">
        <w:rPr>
          <w:rFonts w:ascii="Monotype Corsiva" w:hAnsi="Monotype Corsiva"/>
        </w:rPr>
        <w:t xml:space="preserve">ο παίκτης </w:t>
      </w:r>
      <w:r w:rsidRPr="007C5AD8">
        <w:rPr>
          <w:rFonts w:ascii="Monotype Corsiva" w:hAnsi="Monotype Corsiva"/>
        </w:rPr>
        <w:t>έχει πέσει στο έδαφος. Ο αγώνας διακόπτεται, όλοι είναι όρθιοι.</w:t>
      </w:r>
      <w:r w:rsidR="00D60281">
        <w:rPr>
          <w:rFonts w:ascii="Monotype Corsiva" w:hAnsi="Monotype Corsiva"/>
        </w:rPr>
        <w:t xml:space="preserve"> Για να δούμε τι θα γίνει.</w:t>
      </w:r>
    </w:p>
    <w:p w:rsidR="00855985" w:rsidRPr="007C5AD8" w:rsidRDefault="00952AFE" w:rsidP="0021294B">
      <w:pPr>
        <w:tabs>
          <w:tab w:val="left" w:pos="0"/>
        </w:tabs>
        <w:jc w:val="both"/>
        <w:rPr>
          <w:rFonts w:ascii="Monotype Corsiva" w:hAnsi="Monotype Corsiva"/>
        </w:rPr>
      </w:pPr>
      <w:r w:rsidRPr="007C5AD8">
        <w:rPr>
          <w:rFonts w:ascii="Monotype Corsiva" w:hAnsi="Monotype Corsiva"/>
        </w:rPr>
        <w:tab/>
      </w:r>
      <w:r w:rsidR="00935D7C" w:rsidRPr="007C5AD8">
        <w:rPr>
          <w:rFonts w:ascii="Monotype Corsiva" w:hAnsi="Monotype Corsiva"/>
        </w:rPr>
        <w:t>-Χάσαμε μάλλον ένα</w:t>
      </w:r>
      <w:r w:rsidR="00CC4558" w:rsidRPr="007C5AD8">
        <w:rPr>
          <w:rFonts w:ascii="Monotype Corsiva" w:hAnsi="Monotype Corsiva"/>
        </w:rPr>
        <w:t>ν</w:t>
      </w:r>
      <w:r w:rsidR="00935D7C" w:rsidRPr="007C5AD8">
        <w:rPr>
          <w:rFonts w:ascii="Monotype Corsiva" w:hAnsi="Monotype Corsiva"/>
        </w:rPr>
        <w:t xml:space="preserve"> </w:t>
      </w:r>
      <w:r w:rsidR="00855985" w:rsidRPr="007C5AD8">
        <w:rPr>
          <w:rFonts w:ascii="Monotype Corsiva" w:hAnsi="Monotype Corsiva"/>
        </w:rPr>
        <w:t>πολύτιμο</w:t>
      </w:r>
      <w:r w:rsidR="00935D7C" w:rsidRPr="007C5AD8">
        <w:rPr>
          <w:rFonts w:ascii="Monotype Corsiva" w:hAnsi="Monotype Corsiva"/>
        </w:rPr>
        <w:t xml:space="preserve"> παίκτη, λέει ο Αλέξανδρος.</w:t>
      </w:r>
      <w:r w:rsidR="00855985" w:rsidRPr="007C5AD8">
        <w:rPr>
          <w:rFonts w:ascii="Monotype Corsiva" w:hAnsi="Monotype Corsiva"/>
        </w:rPr>
        <w:t xml:space="preserve"> </w:t>
      </w:r>
    </w:p>
    <w:p w:rsidR="00B039D7" w:rsidRPr="007C5AD8" w:rsidRDefault="00855985" w:rsidP="004E65D6">
      <w:pPr>
        <w:tabs>
          <w:tab w:val="left" w:pos="0"/>
        </w:tabs>
        <w:jc w:val="both"/>
        <w:rPr>
          <w:rFonts w:ascii="Monotype Corsiva" w:hAnsi="Monotype Corsiva"/>
        </w:rPr>
      </w:pPr>
      <w:r w:rsidRPr="007C5AD8">
        <w:rPr>
          <w:rFonts w:ascii="Monotype Corsiva" w:hAnsi="Monotype Corsiva"/>
        </w:rPr>
        <w:tab/>
        <w:t>-Ευτυχώς, κύριες και κύριοι, ο μαθητής σηκώνεται ξανά. Και… ο</w:t>
      </w:r>
      <w:r w:rsidR="00B039D7" w:rsidRPr="007C5AD8">
        <w:rPr>
          <w:rFonts w:ascii="Monotype Corsiva" w:hAnsi="Monotype Corsiva"/>
        </w:rPr>
        <w:t xml:space="preserve"> αρχηγός της ομάδας παίρνει  την μπάλα  και  αρχίζει να τρέχει προς το αντίπαλο τέρμα για να σκοράρει . Κλοτσάει την μπάλα και .....</w:t>
      </w:r>
    </w:p>
    <w:p w:rsidR="00B039D7" w:rsidRPr="007C5AD8" w:rsidRDefault="004E65D6" w:rsidP="004E65D6">
      <w:pPr>
        <w:tabs>
          <w:tab w:val="left" w:pos="0"/>
        </w:tabs>
        <w:suppressAutoHyphens/>
        <w:jc w:val="both"/>
        <w:rPr>
          <w:rFonts w:ascii="Monotype Corsiva" w:hAnsi="Monotype Corsiva"/>
        </w:rPr>
      </w:pPr>
      <w:r w:rsidRPr="007C5AD8">
        <w:rPr>
          <w:rFonts w:ascii="Monotype Corsiva" w:hAnsi="Monotype Corsiva"/>
        </w:rPr>
        <w:tab/>
        <w:t>-</w:t>
      </w:r>
      <w:r w:rsidR="00B039D7" w:rsidRPr="007C5AD8">
        <w:rPr>
          <w:rFonts w:ascii="Monotype Corsiva" w:hAnsi="Monotype Corsiva"/>
        </w:rPr>
        <w:t>Γ</w:t>
      </w:r>
      <w:r w:rsidR="00855985" w:rsidRPr="007C5AD8">
        <w:rPr>
          <w:rFonts w:ascii="Monotype Corsiva" w:hAnsi="Monotype Corsiva"/>
        </w:rPr>
        <w:t>κολ</w:t>
      </w:r>
      <w:r w:rsidR="00B039D7" w:rsidRPr="007C5AD8">
        <w:rPr>
          <w:rFonts w:ascii="Monotype Corsiva" w:hAnsi="Monotype Corsiva"/>
        </w:rPr>
        <w:t>!!!!! φωνάζουν όλοι</w:t>
      </w:r>
      <w:r w:rsidR="00952AFE" w:rsidRPr="007C5AD8">
        <w:rPr>
          <w:rFonts w:ascii="Monotype Corsiva" w:hAnsi="Monotype Corsiva"/>
        </w:rPr>
        <w:t>, αλλά</w:t>
      </w:r>
      <w:r w:rsidR="00855985" w:rsidRPr="007C5AD8">
        <w:rPr>
          <w:rFonts w:ascii="Monotype Corsiva" w:hAnsi="Monotype Corsiva"/>
        </w:rPr>
        <w:t>…</w:t>
      </w:r>
      <w:r w:rsidR="00D60281">
        <w:rPr>
          <w:rFonts w:ascii="Monotype Corsiva" w:hAnsi="Monotype Corsiva"/>
        </w:rPr>
        <w:t xml:space="preserve">, όχι, </w:t>
      </w:r>
      <w:r w:rsidR="0088479C" w:rsidRPr="007C5AD8">
        <w:rPr>
          <w:rFonts w:ascii="Monotype Corsiva" w:hAnsi="Monotype Corsiva"/>
        </w:rPr>
        <w:t xml:space="preserve"> η μπάλα τού</w:t>
      </w:r>
      <w:r w:rsidR="00952AFE" w:rsidRPr="007C5AD8">
        <w:rPr>
          <w:rFonts w:ascii="Monotype Corsiva" w:hAnsi="Monotype Corsiva"/>
        </w:rPr>
        <w:t>ς διαψεύδει</w:t>
      </w:r>
      <w:r w:rsidRPr="007C5AD8">
        <w:rPr>
          <w:rFonts w:ascii="Monotype Corsiva" w:hAnsi="Monotype Corsiva"/>
        </w:rPr>
        <w:t>.</w:t>
      </w:r>
    </w:p>
    <w:p w:rsidR="00B039D7" w:rsidRPr="007C5AD8" w:rsidRDefault="00A4291B" w:rsidP="004E65D6">
      <w:pPr>
        <w:tabs>
          <w:tab w:val="left" w:pos="0"/>
        </w:tabs>
        <w:jc w:val="both"/>
        <w:rPr>
          <w:rFonts w:ascii="Monotype Corsiva" w:hAnsi="Monotype Corsiva"/>
        </w:rPr>
      </w:pPr>
      <w:r w:rsidRPr="007C5AD8">
        <w:rPr>
          <w:rFonts w:ascii="Monotype Corsiva" w:hAnsi="Monotype Corsiva"/>
        </w:rPr>
        <w:tab/>
        <w:t>Δυστυχώς, ο αρχηγός</w:t>
      </w:r>
      <w:r w:rsidR="00B039D7" w:rsidRPr="007C5AD8">
        <w:rPr>
          <w:rFonts w:ascii="Monotype Corsiva" w:hAnsi="Monotype Corsiva"/>
        </w:rPr>
        <w:t xml:space="preserve"> </w:t>
      </w:r>
      <w:r w:rsidR="004E65D6" w:rsidRPr="007C5AD8">
        <w:rPr>
          <w:rFonts w:ascii="Monotype Corsiva" w:hAnsi="Monotype Corsiva"/>
        </w:rPr>
        <w:t>πέφτει</w:t>
      </w:r>
      <w:r w:rsidR="00B039D7" w:rsidRPr="007C5AD8">
        <w:rPr>
          <w:rFonts w:ascii="Monotype Corsiva" w:hAnsi="Monotype Corsiva"/>
        </w:rPr>
        <w:t xml:space="preserve"> στο έδαφος κρατώντας το πόδι του και </w:t>
      </w:r>
      <w:r w:rsidR="00855985" w:rsidRPr="007C5AD8">
        <w:rPr>
          <w:rFonts w:ascii="Monotype Corsiva" w:hAnsi="Monotype Corsiva"/>
        </w:rPr>
        <w:t>κλαίγοντας από πόνο</w:t>
      </w:r>
      <w:r w:rsidR="00B039D7" w:rsidRPr="007C5AD8">
        <w:rPr>
          <w:rFonts w:ascii="Monotype Corsiva" w:hAnsi="Monotype Corsiva"/>
        </w:rPr>
        <w:t>. Οι γιατροί της ομάδας σπε</w:t>
      </w:r>
      <w:r w:rsidR="004E65D6" w:rsidRPr="007C5AD8">
        <w:rPr>
          <w:rFonts w:ascii="Monotype Corsiva" w:hAnsi="Monotype Corsiva"/>
        </w:rPr>
        <w:t>ύδουν</w:t>
      </w:r>
      <w:r w:rsidR="00B039D7" w:rsidRPr="007C5AD8">
        <w:rPr>
          <w:rFonts w:ascii="Monotype Corsiva" w:hAnsi="Monotype Corsiva"/>
        </w:rPr>
        <w:t xml:space="preserve"> να δουν τι έπαθε και να τον βοηθήσουν. Όλοι οι θεατές </w:t>
      </w:r>
      <w:r w:rsidR="004E65D6" w:rsidRPr="007C5AD8">
        <w:rPr>
          <w:rFonts w:ascii="Monotype Corsiva" w:hAnsi="Monotype Corsiva"/>
        </w:rPr>
        <w:t>έχουν</w:t>
      </w:r>
      <w:r w:rsidR="00B039D7" w:rsidRPr="007C5AD8">
        <w:rPr>
          <w:rFonts w:ascii="Monotype Corsiva" w:hAnsi="Monotype Corsiva"/>
        </w:rPr>
        <w:t xml:space="preserve"> μείνει  άφωνοι</w:t>
      </w:r>
      <w:r w:rsidR="004E65D6" w:rsidRPr="007C5AD8">
        <w:rPr>
          <w:rFonts w:ascii="Monotype Corsiva" w:hAnsi="Monotype Corsiva"/>
        </w:rPr>
        <w:t>,</w:t>
      </w:r>
      <w:r w:rsidR="00B039D7" w:rsidRPr="007C5AD8">
        <w:rPr>
          <w:rFonts w:ascii="Monotype Corsiva" w:hAnsi="Monotype Corsiva"/>
        </w:rPr>
        <w:t xml:space="preserve"> ενώ οι συμπ</w:t>
      </w:r>
      <w:r w:rsidR="004E65D6" w:rsidRPr="007C5AD8">
        <w:rPr>
          <w:rFonts w:ascii="Monotype Corsiva" w:hAnsi="Monotype Corsiva"/>
        </w:rPr>
        <w:t>αί</w:t>
      </w:r>
      <w:r w:rsidR="00B039D7" w:rsidRPr="007C5AD8">
        <w:rPr>
          <w:rFonts w:ascii="Monotype Corsiva" w:hAnsi="Monotype Corsiva"/>
        </w:rPr>
        <w:t xml:space="preserve">κτες του δεν μπορούν να το πιστέψουν. </w:t>
      </w:r>
      <w:r w:rsidR="0018470E" w:rsidRPr="007C5AD8">
        <w:rPr>
          <w:rFonts w:ascii="Monotype Corsiva" w:hAnsi="Monotype Corsiva"/>
        </w:rPr>
        <w:t>Ο πιο έμπειρος και καλός παίκτης τους έπρεπε να βγει από τον αγώνα.</w:t>
      </w:r>
      <w:r w:rsidR="00CC4558" w:rsidRPr="007C5AD8">
        <w:rPr>
          <w:rFonts w:ascii="Monotype Corsiva" w:hAnsi="Monotype Corsiva"/>
        </w:rPr>
        <w:t xml:space="preserve"> </w:t>
      </w:r>
      <w:r w:rsidR="008B4405" w:rsidRPr="007C5AD8">
        <w:rPr>
          <w:rFonts w:ascii="Monotype Corsiva" w:hAnsi="Monotype Corsiva"/>
        </w:rPr>
        <w:t>Μα τι  ατυχία ήταν αυτή!</w:t>
      </w:r>
    </w:p>
    <w:p w:rsidR="00B039D7" w:rsidRPr="007C5AD8" w:rsidRDefault="007578F9" w:rsidP="007578F9">
      <w:pPr>
        <w:tabs>
          <w:tab w:val="left" w:pos="0"/>
        </w:tabs>
        <w:suppressAutoHyphens/>
        <w:jc w:val="both"/>
        <w:rPr>
          <w:rFonts w:ascii="Monotype Corsiva" w:hAnsi="Monotype Corsiva"/>
        </w:rPr>
      </w:pPr>
      <w:r w:rsidRPr="007C5AD8">
        <w:rPr>
          <w:rFonts w:ascii="Monotype Corsiva" w:hAnsi="Monotype Corsiva"/>
        </w:rPr>
        <w:tab/>
        <w:t>-</w:t>
      </w:r>
      <w:r w:rsidR="00B039D7" w:rsidRPr="007C5AD8">
        <w:rPr>
          <w:rFonts w:ascii="Monotype Corsiva" w:hAnsi="Monotype Corsiva"/>
        </w:rPr>
        <w:t>Αυτά συμβαίνουν στον αθλητισμό,</w:t>
      </w:r>
      <w:r w:rsidRPr="007C5AD8">
        <w:rPr>
          <w:rFonts w:ascii="Monotype Corsiva" w:hAnsi="Monotype Corsiva"/>
        </w:rPr>
        <w:t xml:space="preserve"> δυστυχώς, αγαπητοί μου φίλοι.</w:t>
      </w:r>
      <w:r w:rsidR="00B039D7" w:rsidRPr="007C5AD8">
        <w:rPr>
          <w:rFonts w:ascii="Monotype Corsiva" w:hAnsi="Monotype Corsiva"/>
        </w:rPr>
        <w:t xml:space="preserve"> </w:t>
      </w:r>
      <w:r w:rsidR="00CC4558" w:rsidRPr="007C5AD8">
        <w:rPr>
          <w:rFonts w:ascii="Monotype Corsiva" w:hAnsi="Monotype Corsiva"/>
        </w:rPr>
        <w:t>Είμαστε ήδη στο 80΄ και η ομάδα μας χάνει με 0-2.</w:t>
      </w:r>
    </w:p>
    <w:p w:rsidR="007578F9" w:rsidRPr="007C5AD8" w:rsidRDefault="007578F9" w:rsidP="004E65D6">
      <w:pPr>
        <w:tabs>
          <w:tab w:val="left" w:pos="0"/>
        </w:tabs>
        <w:jc w:val="both"/>
        <w:rPr>
          <w:rFonts w:ascii="Monotype Corsiva" w:hAnsi="Monotype Corsiva"/>
        </w:rPr>
      </w:pPr>
      <w:r w:rsidRPr="007C5AD8">
        <w:rPr>
          <w:rFonts w:ascii="Monotype Corsiva" w:hAnsi="Monotype Corsiva"/>
        </w:rPr>
        <w:tab/>
      </w:r>
      <w:r w:rsidR="00B039D7" w:rsidRPr="007C5AD8">
        <w:rPr>
          <w:rFonts w:ascii="Monotype Corsiva" w:hAnsi="Monotype Corsiva"/>
        </w:rPr>
        <w:t xml:space="preserve">Ο προπονητής της ομάδας  </w:t>
      </w:r>
      <w:r w:rsidRPr="007C5AD8">
        <w:rPr>
          <w:rFonts w:ascii="Monotype Corsiva" w:hAnsi="Monotype Corsiva"/>
        </w:rPr>
        <w:t>έχει</w:t>
      </w:r>
      <w:r w:rsidR="00B039D7" w:rsidRPr="007C5AD8">
        <w:rPr>
          <w:rFonts w:ascii="Monotype Corsiva" w:hAnsi="Monotype Corsiva"/>
        </w:rPr>
        <w:t xml:space="preserve"> απελπιστεί, δεν περίμενε να εξελιχθεί έτσι ο αγώνας.  </w:t>
      </w:r>
      <w:r w:rsidRPr="007C5AD8">
        <w:rPr>
          <w:rFonts w:ascii="Monotype Corsiva" w:hAnsi="Monotype Corsiva"/>
        </w:rPr>
        <w:t xml:space="preserve">Τι θα κάνει τώρα; Πρέπει να τον αντικαταστήσει, μα οι </w:t>
      </w:r>
      <w:r w:rsidR="00952AFE" w:rsidRPr="007C5AD8">
        <w:rPr>
          <w:rFonts w:ascii="Monotype Corsiva" w:hAnsi="Monotype Corsiva"/>
        </w:rPr>
        <w:t xml:space="preserve">καλοί </w:t>
      </w:r>
      <w:r w:rsidRPr="007C5AD8">
        <w:rPr>
          <w:rFonts w:ascii="Monotype Corsiva" w:hAnsi="Monotype Corsiva"/>
        </w:rPr>
        <w:t xml:space="preserve">παίκτες είναι μετρημένοι. Στην προπόνηση είχαν δύο απώλειες και τώρα, το χειρότερο. </w:t>
      </w:r>
    </w:p>
    <w:p w:rsidR="004E48EF" w:rsidRPr="007C5AD8" w:rsidRDefault="007578F9" w:rsidP="004E65D6">
      <w:pPr>
        <w:tabs>
          <w:tab w:val="left" w:pos="0"/>
        </w:tabs>
        <w:jc w:val="both"/>
        <w:rPr>
          <w:rFonts w:ascii="Monotype Corsiva" w:hAnsi="Monotype Corsiva"/>
        </w:rPr>
      </w:pPr>
      <w:r w:rsidRPr="007C5AD8">
        <w:rPr>
          <w:rFonts w:ascii="Monotype Corsiva" w:hAnsi="Monotype Corsiva"/>
        </w:rPr>
        <w:tab/>
        <w:t xml:space="preserve">Ποιον </w:t>
      </w:r>
      <w:r w:rsidR="00B039D7" w:rsidRPr="007C5AD8">
        <w:rPr>
          <w:rFonts w:ascii="Monotype Corsiva" w:hAnsi="Monotype Corsiva"/>
        </w:rPr>
        <w:t>να βρε</w:t>
      </w:r>
      <w:r w:rsidRPr="007C5AD8">
        <w:rPr>
          <w:rFonts w:ascii="Monotype Corsiva" w:hAnsi="Monotype Corsiva"/>
        </w:rPr>
        <w:t>ι</w:t>
      </w:r>
      <w:r w:rsidR="00F57190">
        <w:rPr>
          <w:rFonts w:ascii="Monotype Corsiva" w:hAnsi="Monotype Corsiva"/>
        </w:rPr>
        <w:t xml:space="preserve"> να βάλει στη</w:t>
      </w:r>
      <w:r w:rsidR="00B039D7" w:rsidRPr="007C5AD8">
        <w:rPr>
          <w:rFonts w:ascii="Monotype Corsiva" w:hAnsi="Monotype Corsiva"/>
        </w:rPr>
        <w:t xml:space="preserve"> θέση του</w:t>
      </w:r>
      <w:r w:rsidRPr="007C5AD8">
        <w:rPr>
          <w:rFonts w:ascii="Monotype Corsiva" w:hAnsi="Monotype Corsiva"/>
        </w:rPr>
        <w:t>;</w:t>
      </w:r>
      <w:r w:rsidR="00B039D7" w:rsidRPr="007C5AD8">
        <w:rPr>
          <w:rFonts w:ascii="Monotype Corsiva" w:hAnsi="Monotype Corsiva"/>
        </w:rPr>
        <w:t xml:space="preserve"> Κο</w:t>
      </w:r>
      <w:r w:rsidRPr="007C5AD8">
        <w:rPr>
          <w:rFonts w:ascii="Monotype Corsiva" w:hAnsi="Monotype Corsiva"/>
        </w:rPr>
        <w:t>ιτάζει</w:t>
      </w:r>
      <w:r w:rsidR="00B039D7" w:rsidRPr="007C5AD8">
        <w:rPr>
          <w:rFonts w:ascii="Monotype Corsiva" w:hAnsi="Monotype Corsiva"/>
        </w:rPr>
        <w:t xml:space="preserve"> γύρω του</w:t>
      </w:r>
      <w:r w:rsidR="00952AFE" w:rsidRPr="007C5AD8">
        <w:rPr>
          <w:rFonts w:ascii="Monotype Corsiva" w:hAnsi="Monotype Corsiva"/>
        </w:rPr>
        <w:t xml:space="preserve">, στον πάγκο, παρατηρεί τον κόσμο </w:t>
      </w:r>
      <w:r w:rsidR="004E48EF" w:rsidRPr="007C5AD8">
        <w:rPr>
          <w:rFonts w:ascii="Monotype Corsiva" w:hAnsi="Monotype Corsiva"/>
        </w:rPr>
        <w:t>στις κερκίδες. Ξεχωρίζει τ</w:t>
      </w:r>
      <w:r w:rsidR="00952AFE" w:rsidRPr="007C5AD8">
        <w:rPr>
          <w:rFonts w:ascii="Monotype Corsiva" w:hAnsi="Monotype Corsiva"/>
        </w:rPr>
        <w:t>ην παρέα του</w:t>
      </w:r>
      <w:r w:rsidR="00B039D7" w:rsidRPr="007C5AD8">
        <w:rPr>
          <w:rFonts w:ascii="Monotype Corsiva" w:hAnsi="Monotype Corsiva"/>
        </w:rPr>
        <w:t xml:space="preserve"> Ορφέα</w:t>
      </w:r>
      <w:r w:rsidR="004E48EF" w:rsidRPr="007C5AD8">
        <w:rPr>
          <w:rFonts w:ascii="Monotype Corsiva" w:hAnsi="Monotype Corsiva"/>
        </w:rPr>
        <w:t>, που μαζί με τις οικογένειές</w:t>
      </w:r>
      <w:r w:rsidR="00B039D7" w:rsidRPr="007C5AD8">
        <w:rPr>
          <w:rFonts w:ascii="Monotype Corsiva" w:hAnsi="Monotype Corsiva"/>
        </w:rPr>
        <w:t xml:space="preserve"> του</w:t>
      </w:r>
      <w:r w:rsidR="004E48EF" w:rsidRPr="007C5AD8">
        <w:rPr>
          <w:rFonts w:ascii="Monotype Corsiva" w:hAnsi="Monotype Corsiva"/>
        </w:rPr>
        <w:t>ς</w:t>
      </w:r>
      <w:r w:rsidR="00B039D7" w:rsidRPr="007C5AD8">
        <w:rPr>
          <w:rFonts w:ascii="Monotype Corsiva" w:hAnsi="Monotype Corsiva"/>
        </w:rPr>
        <w:t xml:space="preserve"> εμψυχώνουν </w:t>
      </w:r>
      <w:r w:rsidR="004E48EF" w:rsidRPr="007C5AD8">
        <w:rPr>
          <w:rFonts w:ascii="Monotype Corsiva" w:hAnsi="Monotype Corsiva"/>
        </w:rPr>
        <w:t xml:space="preserve">την ομάδα. </w:t>
      </w:r>
      <w:r w:rsidR="00CC4558" w:rsidRPr="007C5AD8">
        <w:rPr>
          <w:rFonts w:ascii="Monotype Corsiva" w:hAnsi="Monotype Corsiva"/>
        </w:rPr>
        <w:t>Η Θάλεια έχει σηκωθεί και φωνάζει το όνομα του Ορφέα</w:t>
      </w:r>
      <w:r w:rsidR="004E48EF" w:rsidRPr="007C5AD8">
        <w:rPr>
          <w:rFonts w:ascii="Monotype Corsiva" w:hAnsi="Monotype Corsiva"/>
        </w:rPr>
        <w:t>.</w:t>
      </w:r>
    </w:p>
    <w:p w:rsidR="004E48EF" w:rsidRPr="007C5AD8" w:rsidRDefault="004E48EF" w:rsidP="004E65D6">
      <w:pPr>
        <w:tabs>
          <w:tab w:val="left" w:pos="0"/>
        </w:tabs>
        <w:jc w:val="both"/>
        <w:rPr>
          <w:rFonts w:ascii="Monotype Corsiva" w:hAnsi="Monotype Corsiva"/>
        </w:rPr>
      </w:pPr>
      <w:r w:rsidRPr="007C5AD8">
        <w:rPr>
          <w:rFonts w:ascii="Monotype Corsiva" w:hAnsi="Monotype Corsiva"/>
        </w:rPr>
        <w:tab/>
        <w:t>-Όχι, τ</w:t>
      </w:r>
      <w:r w:rsidR="00CC4558" w:rsidRPr="007C5AD8">
        <w:rPr>
          <w:rFonts w:ascii="Monotype Corsiva" w:hAnsi="Monotype Corsiva"/>
        </w:rPr>
        <w:t>ης</w:t>
      </w:r>
      <w:r w:rsidRPr="007C5AD8">
        <w:rPr>
          <w:rFonts w:ascii="Monotype Corsiva" w:hAnsi="Monotype Corsiva"/>
        </w:rPr>
        <w:t xml:space="preserve"> γνέφει ο Ορφέας, αδύνατον!</w:t>
      </w:r>
    </w:p>
    <w:p w:rsidR="004E48EF" w:rsidRPr="007C5AD8" w:rsidRDefault="004E48EF" w:rsidP="004E65D6">
      <w:pPr>
        <w:tabs>
          <w:tab w:val="left" w:pos="0"/>
        </w:tabs>
        <w:jc w:val="both"/>
        <w:rPr>
          <w:rFonts w:ascii="Monotype Corsiva" w:hAnsi="Monotype Corsiva"/>
        </w:rPr>
      </w:pPr>
      <w:r w:rsidRPr="007C5AD8">
        <w:rPr>
          <w:rFonts w:ascii="Monotype Corsiva" w:hAnsi="Monotype Corsiva"/>
        </w:rPr>
        <w:tab/>
        <w:t>Ο προπονητής τον φωνάζει και όλοι γυρνούν και τον κοιτούν. Η Θάλεια χειροκροτ</w:t>
      </w:r>
      <w:r w:rsidR="009D4190" w:rsidRPr="007C5AD8">
        <w:rPr>
          <w:rFonts w:ascii="Monotype Corsiva" w:hAnsi="Monotype Corsiva"/>
        </w:rPr>
        <w:t>εί</w:t>
      </w:r>
      <w:r w:rsidRPr="007C5AD8">
        <w:rPr>
          <w:rFonts w:ascii="Monotype Corsiva" w:hAnsi="Monotype Corsiva"/>
        </w:rPr>
        <w:t xml:space="preserve"> και ξεσηκώνει και τους άλλους.</w:t>
      </w:r>
    </w:p>
    <w:p w:rsidR="004E48EF" w:rsidRPr="007C5AD8" w:rsidRDefault="004E48EF" w:rsidP="004E65D6">
      <w:pPr>
        <w:tabs>
          <w:tab w:val="left" w:pos="0"/>
        </w:tabs>
        <w:jc w:val="both"/>
        <w:rPr>
          <w:rFonts w:ascii="Monotype Corsiva" w:hAnsi="Monotype Corsiva"/>
        </w:rPr>
      </w:pPr>
      <w:r w:rsidRPr="007C5AD8">
        <w:rPr>
          <w:rFonts w:ascii="Monotype Corsiva" w:hAnsi="Monotype Corsiva"/>
        </w:rPr>
        <w:tab/>
        <w:t xml:space="preserve">-Πήγαινε, </w:t>
      </w:r>
      <w:r w:rsidR="008B4405" w:rsidRPr="007C5AD8">
        <w:rPr>
          <w:rFonts w:ascii="Monotype Corsiva" w:hAnsi="Monotype Corsiva"/>
        </w:rPr>
        <w:t xml:space="preserve">του </w:t>
      </w:r>
      <w:r w:rsidRPr="007C5AD8">
        <w:rPr>
          <w:rFonts w:ascii="Monotype Corsiva" w:hAnsi="Monotype Corsiva"/>
        </w:rPr>
        <w:t>λέει.</w:t>
      </w:r>
    </w:p>
    <w:p w:rsidR="004E48EF" w:rsidRPr="007C5AD8" w:rsidRDefault="004E48EF" w:rsidP="004E65D6">
      <w:pPr>
        <w:tabs>
          <w:tab w:val="left" w:pos="0"/>
        </w:tabs>
        <w:jc w:val="both"/>
        <w:rPr>
          <w:rFonts w:ascii="Monotype Corsiva" w:hAnsi="Monotype Corsiva"/>
        </w:rPr>
      </w:pPr>
      <w:r w:rsidRPr="007C5AD8">
        <w:rPr>
          <w:rFonts w:ascii="Monotype Corsiva" w:hAnsi="Monotype Corsiva"/>
        </w:rPr>
        <w:tab/>
        <w:t xml:space="preserve">-Τρελάθηκες; </w:t>
      </w:r>
      <w:r w:rsidR="00CC4558" w:rsidRPr="007C5AD8">
        <w:rPr>
          <w:rFonts w:ascii="Monotype Corsiva" w:hAnsi="Monotype Corsiva"/>
        </w:rPr>
        <w:t xml:space="preserve">σαν να τη </w:t>
      </w:r>
      <w:r w:rsidRPr="007C5AD8">
        <w:rPr>
          <w:rFonts w:ascii="Monotype Corsiva" w:hAnsi="Monotype Corsiva"/>
        </w:rPr>
        <w:t>ρωτάει ο φίλος της.</w:t>
      </w:r>
    </w:p>
    <w:p w:rsidR="004E48EF" w:rsidRPr="007C5AD8" w:rsidRDefault="004E48EF" w:rsidP="004E65D6">
      <w:pPr>
        <w:tabs>
          <w:tab w:val="left" w:pos="0"/>
        </w:tabs>
        <w:jc w:val="both"/>
        <w:rPr>
          <w:rFonts w:ascii="Monotype Corsiva" w:hAnsi="Monotype Corsiva"/>
        </w:rPr>
      </w:pPr>
      <w:r w:rsidRPr="007C5AD8">
        <w:rPr>
          <w:rFonts w:ascii="Monotype Corsiva" w:hAnsi="Monotype Corsiva"/>
        </w:rPr>
        <w:tab/>
        <w:t xml:space="preserve">-Ορφέας! Ορφέας! φωνάζει </w:t>
      </w:r>
      <w:r w:rsidR="00CC4558" w:rsidRPr="007C5AD8">
        <w:rPr>
          <w:rFonts w:ascii="Monotype Corsiva" w:hAnsi="Monotype Corsiva"/>
        </w:rPr>
        <w:t xml:space="preserve">κι </w:t>
      </w:r>
      <w:r w:rsidR="00A4291B" w:rsidRPr="007C5AD8">
        <w:rPr>
          <w:rFonts w:ascii="Monotype Corsiva" w:hAnsi="Monotype Corsiva"/>
        </w:rPr>
        <w:t xml:space="preserve">ο Αλέξανδρος </w:t>
      </w:r>
      <w:r w:rsidRPr="007C5AD8">
        <w:rPr>
          <w:rFonts w:ascii="Monotype Corsiva" w:hAnsi="Monotype Corsiva"/>
        </w:rPr>
        <w:t xml:space="preserve">κι αυτό μεταδίδεται σε </w:t>
      </w:r>
      <w:r w:rsidR="00F57190">
        <w:rPr>
          <w:rFonts w:ascii="Monotype Corsiva" w:hAnsi="Monotype Corsiva"/>
        </w:rPr>
        <w:t xml:space="preserve">ένα μεγάλο μέρος </w:t>
      </w:r>
      <w:r w:rsidRPr="007C5AD8">
        <w:rPr>
          <w:rFonts w:ascii="Monotype Corsiva" w:hAnsi="Monotype Corsiva"/>
        </w:rPr>
        <w:t xml:space="preserve"> το</w:t>
      </w:r>
      <w:r w:rsidR="00F57190">
        <w:rPr>
          <w:rFonts w:ascii="Monotype Corsiva" w:hAnsi="Monotype Corsiva"/>
        </w:rPr>
        <w:t>υ γη</w:t>
      </w:r>
      <w:r w:rsidRPr="007C5AD8">
        <w:rPr>
          <w:rFonts w:ascii="Monotype Corsiva" w:hAnsi="Monotype Corsiva"/>
        </w:rPr>
        <w:t>π</w:t>
      </w:r>
      <w:r w:rsidR="00F57190">
        <w:rPr>
          <w:rFonts w:ascii="Monotype Corsiva" w:hAnsi="Monotype Corsiva"/>
        </w:rPr>
        <w:t>έδου</w:t>
      </w:r>
      <w:r w:rsidRPr="007C5AD8">
        <w:rPr>
          <w:rFonts w:ascii="Monotype Corsiva" w:hAnsi="Monotype Corsiva"/>
        </w:rPr>
        <w:t>. Ο προπονητής πλησιάζει.</w:t>
      </w:r>
    </w:p>
    <w:p w:rsidR="00F57190" w:rsidRDefault="004E48EF" w:rsidP="004E65D6">
      <w:pPr>
        <w:tabs>
          <w:tab w:val="left" w:pos="0"/>
        </w:tabs>
        <w:jc w:val="both"/>
        <w:rPr>
          <w:rFonts w:ascii="Monotype Corsiva" w:hAnsi="Monotype Corsiva"/>
        </w:rPr>
      </w:pPr>
      <w:r w:rsidRPr="007C5AD8">
        <w:rPr>
          <w:rFonts w:ascii="Monotype Corsiva" w:hAnsi="Monotype Corsiva"/>
        </w:rPr>
        <w:lastRenderedPageBreak/>
        <w:tab/>
        <w:t>-</w:t>
      </w:r>
      <w:r w:rsidR="00F57190">
        <w:rPr>
          <w:rFonts w:ascii="Monotype Corsiva" w:hAnsi="Monotype Corsiva"/>
        </w:rPr>
        <w:t>Σε έχω δει να παίζεις, είσαι καλός.</w:t>
      </w:r>
    </w:p>
    <w:p w:rsidR="00F57190" w:rsidRDefault="00F57190" w:rsidP="004E65D6">
      <w:pPr>
        <w:tabs>
          <w:tab w:val="left" w:pos="0"/>
        </w:tabs>
        <w:jc w:val="both"/>
        <w:rPr>
          <w:rFonts w:ascii="Monotype Corsiva" w:hAnsi="Monotype Corsiva"/>
        </w:rPr>
      </w:pPr>
      <w:r>
        <w:rPr>
          <w:rFonts w:ascii="Monotype Corsiva" w:hAnsi="Monotype Corsiva"/>
        </w:rPr>
        <w:tab/>
        <w:t>-Δε γίνεται, διστάζει  το αγόρι.</w:t>
      </w:r>
    </w:p>
    <w:p w:rsidR="00CC4558" w:rsidRPr="007C5AD8" w:rsidRDefault="00F57190" w:rsidP="004E65D6">
      <w:pPr>
        <w:tabs>
          <w:tab w:val="left" w:pos="0"/>
        </w:tabs>
        <w:jc w:val="both"/>
        <w:rPr>
          <w:rFonts w:ascii="Monotype Corsiva" w:hAnsi="Monotype Corsiva"/>
        </w:rPr>
      </w:pPr>
      <w:r>
        <w:rPr>
          <w:rFonts w:ascii="Monotype Corsiva" w:hAnsi="Monotype Corsiva"/>
        </w:rPr>
        <w:tab/>
        <w:t>-</w:t>
      </w:r>
      <w:r w:rsidR="004E48EF" w:rsidRPr="007C5AD8">
        <w:rPr>
          <w:rFonts w:ascii="Monotype Corsiva" w:hAnsi="Monotype Corsiva"/>
        </w:rPr>
        <w:t>Είναι η ευκαιρία σου, του λέει.</w:t>
      </w:r>
      <w:r w:rsidR="00CC4558" w:rsidRPr="007C5AD8">
        <w:rPr>
          <w:rFonts w:ascii="Monotype Corsiva" w:hAnsi="Monotype Corsiva"/>
        </w:rPr>
        <w:t xml:space="preserve"> </w:t>
      </w:r>
    </w:p>
    <w:p w:rsidR="004E48EF" w:rsidRPr="007C5AD8" w:rsidRDefault="00CC4558" w:rsidP="004E65D6">
      <w:pPr>
        <w:tabs>
          <w:tab w:val="left" w:pos="0"/>
        </w:tabs>
        <w:jc w:val="both"/>
        <w:rPr>
          <w:rFonts w:ascii="Monotype Corsiva" w:hAnsi="Monotype Corsiva"/>
        </w:rPr>
      </w:pPr>
      <w:r w:rsidRPr="007C5AD8">
        <w:rPr>
          <w:rFonts w:ascii="Monotype Corsiva" w:hAnsi="Monotype Corsiva"/>
        </w:rPr>
        <w:tab/>
        <w:t xml:space="preserve">Οι παίκτες απογοητευμένοι κοιτάνε στον πάγκο και συνειδητοποιούν ότι η μόνη </w:t>
      </w:r>
      <w:r w:rsidR="008B4405" w:rsidRPr="007C5AD8">
        <w:rPr>
          <w:rFonts w:ascii="Monotype Corsiva" w:hAnsi="Monotype Corsiva"/>
        </w:rPr>
        <w:t xml:space="preserve">καλή </w:t>
      </w:r>
      <w:r w:rsidRPr="007C5AD8">
        <w:rPr>
          <w:rFonts w:ascii="Monotype Corsiva" w:hAnsi="Monotype Corsiva"/>
        </w:rPr>
        <w:t>επιλογή του προπονητή είναι να βάλει στον αγώνα τον Ορφέα, ο οποίος καθόταν αγχωμένος και σίγουρος πως θα γελοιοποιηθεί για ακόμη μία φορά. Του άρεσε το ποδόσφαιρο, αλλά ήταν η πρώτη φορά που θα έπαιζε μπροστά σε τόσο κόσμο και είχε ένα κακό προαίσθημα από την αρχή.</w:t>
      </w:r>
      <w:r w:rsidR="008B4405" w:rsidRPr="007C5AD8">
        <w:rPr>
          <w:rFonts w:ascii="Monotype Corsiva" w:hAnsi="Monotype Corsiva"/>
        </w:rPr>
        <w:t xml:space="preserve"> Δεν μπορούσε να κάνει όμως κάτι άλλο, έπρεπε να αγωνιστεί.</w:t>
      </w:r>
      <w:r w:rsidR="00A4291B" w:rsidRPr="007C5AD8">
        <w:rPr>
          <w:rFonts w:ascii="Monotype Corsiva" w:hAnsi="Monotype Corsiva"/>
        </w:rPr>
        <w:t xml:space="preserve"> Ή τώρα ή ποτέ.</w:t>
      </w:r>
      <w:r w:rsidR="00150BC6" w:rsidRPr="00150BC6">
        <w:rPr>
          <w:snapToGrid w:val="0"/>
          <w:color w:val="000000"/>
          <w:w w:val="0"/>
          <w:sz w:val="0"/>
          <w:szCs w:val="0"/>
          <w:u w:color="000000"/>
          <w:bdr w:val="none" w:sz="0" w:space="0" w:color="000000"/>
          <w:shd w:val="clear" w:color="000000" w:fill="000000"/>
        </w:rPr>
        <w:t xml:space="preserve"> </w:t>
      </w:r>
      <w:r w:rsidR="00150BC6">
        <w:rPr>
          <w:rFonts w:ascii="Monotype Corsiva" w:hAnsi="Monotype Corsiva"/>
          <w:noProof/>
          <w:lang w:val="en-US" w:eastAsia="en-US"/>
        </w:rPr>
        <w:drawing>
          <wp:anchor distT="0" distB="0" distL="114300" distR="114300" simplePos="0" relativeHeight="251664384" behindDoc="1" locked="0" layoutInCell="1" allowOverlap="1">
            <wp:simplePos x="0" y="0"/>
            <wp:positionH relativeFrom="column">
              <wp:posOffset>19050</wp:posOffset>
            </wp:positionH>
            <wp:positionV relativeFrom="paragraph">
              <wp:posOffset>853440</wp:posOffset>
            </wp:positionV>
            <wp:extent cx="2819400" cy="3962400"/>
            <wp:effectExtent l="19050" t="0" r="0" b="0"/>
            <wp:wrapTight wrapText="bothSides">
              <wp:wrapPolygon edited="0">
                <wp:start x="-146" y="0"/>
                <wp:lineTo x="-146" y="21496"/>
                <wp:lineTo x="21600" y="21496"/>
                <wp:lineTo x="21600" y="0"/>
                <wp:lineTo x="-146" y="0"/>
              </wp:wrapPolygon>
            </wp:wrapTight>
            <wp:docPr id="13" name="Εικόνα 12" descr="F:\ΣΚΙΤΣΑ\DSC_1012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ΣΚΙΤΣΑ\DSC_1012xa.jpg"/>
                    <pic:cNvPicPr>
                      <a:picLocks noChangeAspect="1" noChangeArrowheads="1"/>
                    </pic:cNvPicPr>
                  </pic:nvPicPr>
                  <pic:blipFill>
                    <a:blip r:embed="rId27"/>
                    <a:srcRect/>
                    <a:stretch>
                      <a:fillRect/>
                    </a:stretch>
                  </pic:blipFill>
                  <pic:spPr bwMode="auto">
                    <a:xfrm>
                      <a:off x="0" y="0"/>
                      <a:ext cx="2819400" cy="3962400"/>
                    </a:xfrm>
                    <a:prstGeom prst="rect">
                      <a:avLst/>
                    </a:prstGeom>
                    <a:noFill/>
                    <a:ln w="9525">
                      <a:noFill/>
                      <a:miter lim="800000"/>
                      <a:headEnd/>
                      <a:tailEnd/>
                    </a:ln>
                  </pic:spPr>
                </pic:pic>
              </a:graphicData>
            </a:graphic>
          </wp:anchor>
        </w:drawing>
      </w:r>
    </w:p>
    <w:p w:rsidR="008B4405" w:rsidRPr="007C5AD8" w:rsidRDefault="004E48EF" w:rsidP="00CC4558">
      <w:pPr>
        <w:tabs>
          <w:tab w:val="left" w:pos="0"/>
        </w:tabs>
        <w:jc w:val="both"/>
        <w:rPr>
          <w:rFonts w:ascii="Monotype Corsiva" w:hAnsi="Monotype Corsiva"/>
        </w:rPr>
      </w:pPr>
      <w:r w:rsidRPr="007C5AD8">
        <w:rPr>
          <w:rFonts w:ascii="Monotype Corsiva" w:hAnsi="Monotype Corsiva"/>
        </w:rPr>
        <w:tab/>
      </w:r>
      <w:r w:rsidR="00B039D7" w:rsidRPr="007C5AD8">
        <w:rPr>
          <w:rFonts w:ascii="Monotype Corsiva" w:hAnsi="Monotype Corsiva"/>
        </w:rPr>
        <w:t xml:space="preserve">Ο  Ορφέας </w:t>
      </w:r>
      <w:r w:rsidR="008B4405" w:rsidRPr="007C5AD8">
        <w:rPr>
          <w:rFonts w:ascii="Monotype Corsiva" w:hAnsi="Monotype Corsiva"/>
        </w:rPr>
        <w:t>προχωρά</w:t>
      </w:r>
      <w:r w:rsidR="00B039D7" w:rsidRPr="007C5AD8">
        <w:rPr>
          <w:rFonts w:ascii="Monotype Corsiva" w:hAnsi="Monotype Corsiva"/>
        </w:rPr>
        <w:t xml:space="preserve"> στο γήπεδο </w:t>
      </w:r>
      <w:r w:rsidRPr="007C5AD8">
        <w:rPr>
          <w:rFonts w:ascii="Monotype Corsiva" w:hAnsi="Monotype Corsiva"/>
        </w:rPr>
        <w:t xml:space="preserve">και τα πόδια του τρέμουν. Δεν έχει άγχος για το παιχνίδι, </w:t>
      </w:r>
      <w:r w:rsidR="00B039D7" w:rsidRPr="007C5AD8">
        <w:rPr>
          <w:rFonts w:ascii="Monotype Corsiva" w:hAnsi="Monotype Corsiva"/>
        </w:rPr>
        <w:t xml:space="preserve">γιατί το ποδόσφαιρο είναι κάτι που αγαπά. </w:t>
      </w:r>
      <w:r w:rsidRPr="007C5AD8">
        <w:rPr>
          <w:rFonts w:ascii="Monotype Corsiva" w:hAnsi="Monotype Corsiva"/>
        </w:rPr>
        <w:t xml:space="preserve">Φοβάται τις αντιδράσεις απέναντί του. </w:t>
      </w:r>
      <w:r w:rsidR="008B4405" w:rsidRPr="007C5AD8">
        <w:rPr>
          <w:rFonts w:ascii="Monotype Corsiva" w:hAnsi="Monotype Corsiva"/>
        </w:rPr>
        <w:t xml:space="preserve">Ήδη, δεν ήταν η τυχερή τους μέρα. </w:t>
      </w:r>
    </w:p>
    <w:p w:rsidR="00CC4558" w:rsidRPr="007C5AD8" w:rsidRDefault="008B4405" w:rsidP="00CC4558">
      <w:pPr>
        <w:tabs>
          <w:tab w:val="left" w:pos="0"/>
        </w:tabs>
        <w:jc w:val="both"/>
        <w:rPr>
          <w:rFonts w:ascii="Monotype Corsiva" w:hAnsi="Monotype Corsiva"/>
        </w:rPr>
      </w:pPr>
      <w:r w:rsidRPr="007C5AD8">
        <w:rPr>
          <w:rFonts w:ascii="Monotype Corsiva" w:hAnsi="Monotype Corsiva"/>
        </w:rPr>
        <w:tab/>
      </w:r>
      <w:r w:rsidR="00CC4558" w:rsidRPr="007C5AD8">
        <w:rPr>
          <w:rFonts w:ascii="Monotype Corsiva" w:hAnsi="Monotype Corsiva"/>
        </w:rPr>
        <w:t>Όταν μπήκε στο</w:t>
      </w:r>
      <w:r w:rsidRPr="007C5AD8">
        <w:rPr>
          <w:rFonts w:ascii="Monotype Corsiva" w:hAnsi="Monotype Corsiva"/>
        </w:rPr>
        <w:t>ν αγωνιστικό χώρο</w:t>
      </w:r>
      <w:r w:rsidR="00CC4558" w:rsidRPr="007C5AD8">
        <w:rPr>
          <w:rFonts w:ascii="Monotype Corsiva" w:hAnsi="Monotype Corsiva"/>
        </w:rPr>
        <w:t xml:space="preserve">, η ομάδα του είχε κερδίσει κόρνερ, το οποίο πήγε και να εκτελέσει ο ίδιος. </w:t>
      </w:r>
      <w:r w:rsidR="00F57190">
        <w:rPr>
          <w:rFonts w:ascii="Monotype Corsiva" w:hAnsi="Monotype Corsiva"/>
        </w:rPr>
        <w:t>Με το που</w:t>
      </w:r>
      <w:r w:rsidR="00CC4558" w:rsidRPr="007C5AD8">
        <w:rPr>
          <w:rFonts w:ascii="Monotype Corsiva" w:hAnsi="Monotype Corsiva"/>
        </w:rPr>
        <w:t xml:space="preserve"> έφτασε στη γωνία του γηπέδου, άκουσε πολλές αποδοκιμασίες, αλλά ανάμεσα σε αυτές άκουσε και τις φωνές των γονιών του και των δ</w:t>
      </w:r>
      <w:r w:rsidR="00A4291B" w:rsidRPr="007C5AD8">
        <w:rPr>
          <w:rFonts w:ascii="Monotype Corsiva" w:hAnsi="Monotype Corsiva"/>
        </w:rPr>
        <w:t xml:space="preserve">ύο φίλων του, που του έδωσαν </w:t>
      </w:r>
      <w:r w:rsidR="00CC4558" w:rsidRPr="007C5AD8">
        <w:rPr>
          <w:rFonts w:ascii="Monotype Corsiva" w:hAnsi="Monotype Corsiva"/>
        </w:rPr>
        <w:t>κουράγιο για να μπορέσει να συνεχίσει τον αγώνα.</w:t>
      </w:r>
    </w:p>
    <w:p w:rsidR="00F57190" w:rsidRDefault="00CC4558" w:rsidP="00CC4558">
      <w:pPr>
        <w:tabs>
          <w:tab w:val="left" w:pos="0"/>
        </w:tabs>
        <w:jc w:val="both"/>
        <w:rPr>
          <w:rFonts w:ascii="Monotype Corsiva" w:hAnsi="Monotype Corsiva"/>
        </w:rPr>
      </w:pPr>
      <w:r w:rsidRPr="007C5AD8">
        <w:rPr>
          <w:rFonts w:ascii="Monotype Corsiva" w:hAnsi="Monotype Corsiva"/>
        </w:rPr>
        <w:tab/>
      </w:r>
      <w:r w:rsidR="00F57190">
        <w:rPr>
          <w:rFonts w:ascii="Monotype Corsiva" w:hAnsi="Monotype Corsiva"/>
        </w:rPr>
        <w:t>-</w:t>
      </w:r>
      <w:r w:rsidR="005E69A3">
        <w:rPr>
          <w:rFonts w:ascii="Monotype Corsiva" w:hAnsi="Monotype Corsiva"/>
        </w:rPr>
        <w:t>Ν</w:t>
      </w:r>
      <w:r w:rsidR="00F57190">
        <w:rPr>
          <w:rFonts w:ascii="Monotype Corsiva" w:hAnsi="Monotype Corsiva"/>
        </w:rPr>
        <w:t>α δούμε το κόρνερ, κυρίες και κύριοι.</w:t>
      </w:r>
    </w:p>
    <w:p w:rsidR="008B4405" w:rsidRPr="007C5AD8" w:rsidRDefault="00F57190" w:rsidP="00CC4558">
      <w:pPr>
        <w:tabs>
          <w:tab w:val="left" w:pos="0"/>
        </w:tabs>
        <w:jc w:val="both"/>
        <w:rPr>
          <w:rFonts w:ascii="Monotype Corsiva" w:hAnsi="Monotype Corsiva"/>
        </w:rPr>
      </w:pPr>
      <w:r>
        <w:rPr>
          <w:rFonts w:ascii="Monotype Corsiva" w:hAnsi="Monotype Corsiva"/>
        </w:rPr>
        <w:tab/>
      </w:r>
      <w:r w:rsidR="00CC4558" w:rsidRPr="007C5AD8">
        <w:rPr>
          <w:rFonts w:ascii="Monotype Corsiva" w:hAnsi="Monotype Corsiva"/>
        </w:rPr>
        <w:t>Παίρνει λοιπόν φόρα και εκτελεί.</w:t>
      </w:r>
      <w:r w:rsidR="008B4405" w:rsidRPr="007C5AD8">
        <w:rPr>
          <w:rFonts w:ascii="Monotype Corsiva" w:hAnsi="Monotype Corsiva"/>
        </w:rPr>
        <w:t xml:space="preserve"> Προσπαθεί να δώσει τον καλύτερό</w:t>
      </w:r>
      <w:r w:rsidR="00CC4558" w:rsidRPr="007C5AD8">
        <w:rPr>
          <w:rFonts w:ascii="Monotype Corsiva" w:hAnsi="Monotype Corsiva"/>
        </w:rPr>
        <w:t xml:space="preserve"> του εαυτό. </w:t>
      </w:r>
      <w:r>
        <w:rPr>
          <w:rFonts w:ascii="Monotype Corsiva" w:hAnsi="Monotype Corsiva"/>
        </w:rPr>
        <w:t xml:space="preserve">Έχει τρομερή ένταση. </w:t>
      </w:r>
      <w:r w:rsidR="00CC4558" w:rsidRPr="007C5AD8">
        <w:rPr>
          <w:rFonts w:ascii="Monotype Corsiva" w:hAnsi="Monotype Corsiva"/>
        </w:rPr>
        <w:t xml:space="preserve">Η μπάλα παίρνει πολλά φάλτσα και αλλάζει πορεία προς το τέρμα των αντιπάλων. Κρεμάει τον  τερματοφύλακα και </w:t>
      </w:r>
      <w:r w:rsidR="00A4291B" w:rsidRPr="007C5AD8">
        <w:rPr>
          <w:rFonts w:ascii="Monotype Corsiva" w:hAnsi="Monotype Corsiva"/>
        </w:rPr>
        <w:t xml:space="preserve">… </w:t>
      </w:r>
      <w:r w:rsidR="00CC4558" w:rsidRPr="007C5AD8">
        <w:rPr>
          <w:rFonts w:ascii="Monotype Corsiva" w:hAnsi="Monotype Corsiva"/>
        </w:rPr>
        <w:t xml:space="preserve">καταλήγει στα δίχτυα! </w:t>
      </w:r>
    </w:p>
    <w:p w:rsidR="008B4405" w:rsidRPr="007C5AD8" w:rsidRDefault="008B4405" w:rsidP="00CC4558">
      <w:pPr>
        <w:tabs>
          <w:tab w:val="left" w:pos="0"/>
        </w:tabs>
        <w:jc w:val="both"/>
        <w:rPr>
          <w:rFonts w:ascii="Monotype Corsiva" w:hAnsi="Monotype Corsiva"/>
        </w:rPr>
      </w:pPr>
      <w:r w:rsidRPr="007C5AD8">
        <w:rPr>
          <w:rFonts w:ascii="Monotype Corsiva" w:hAnsi="Monotype Corsiva"/>
        </w:rPr>
        <w:tab/>
        <w:t>-</w:t>
      </w:r>
      <w:r w:rsidR="005E69A3">
        <w:rPr>
          <w:rFonts w:ascii="Monotype Corsiva" w:hAnsi="Monotype Corsiva"/>
        </w:rPr>
        <w:t>Ναι, ναι, ε</w:t>
      </w:r>
      <w:r w:rsidRPr="007C5AD8">
        <w:rPr>
          <w:rFonts w:ascii="Monotype Corsiva" w:hAnsi="Monotype Corsiva"/>
        </w:rPr>
        <w:t>ξαιρετικό, το πρώτο μας γκολ, επιτέλους!</w:t>
      </w:r>
      <w:r w:rsidR="005E69A3">
        <w:rPr>
          <w:rFonts w:ascii="Monotype Corsiva" w:hAnsi="Monotype Corsiva"/>
        </w:rPr>
        <w:t xml:space="preserve"> Τίποτα δεν έχει τελειώσει.</w:t>
      </w:r>
    </w:p>
    <w:p w:rsidR="00CC4558" w:rsidRPr="007C5AD8" w:rsidRDefault="008B4405" w:rsidP="00CC4558">
      <w:pPr>
        <w:tabs>
          <w:tab w:val="left" w:pos="0"/>
        </w:tabs>
        <w:jc w:val="both"/>
        <w:rPr>
          <w:rFonts w:ascii="Monotype Corsiva" w:hAnsi="Monotype Corsiva"/>
        </w:rPr>
      </w:pPr>
      <w:r w:rsidRPr="007C5AD8">
        <w:rPr>
          <w:rFonts w:ascii="Monotype Corsiva" w:hAnsi="Monotype Corsiva"/>
        </w:rPr>
        <w:tab/>
      </w:r>
      <w:r w:rsidR="00CC4558" w:rsidRPr="007C5AD8">
        <w:rPr>
          <w:rFonts w:ascii="Monotype Corsiva" w:hAnsi="Monotype Corsiva"/>
        </w:rPr>
        <w:t xml:space="preserve">Το σκορ γίνεται </w:t>
      </w:r>
      <w:r w:rsidRPr="007C5AD8">
        <w:rPr>
          <w:rFonts w:ascii="Monotype Corsiva" w:hAnsi="Monotype Corsiva"/>
        </w:rPr>
        <w:t>1</w:t>
      </w:r>
      <w:r w:rsidR="00CC4558" w:rsidRPr="007C5AD8">
        <w:rPr>
          <w:rFonts w:ascii="Monotype Corsiva" w:hAnsi="Monotype Corsiva"/>
        </w:rPr>
        <w:t>-</w:t>
      </w:r>
      <w:r w:rsidRPr="007C5AD8">
        <w:rPr>
          <w:rFonts w:ascii="Monotype Corsiva" w:hAnsi="Monotype Corsiva"/>
        </w:rPr>
        <w:t>2</w:t>
      </w:r>
      <w:r w:rsidR="00CC4558" w:rsidRPr="007C5AD8">
        <w:rPr>
          <w:rFonts w:ascii="Monotype Corsiva" w:hAnsi="Monotype Corsiva"/>
        </w:rPr>
        <w:t xml:space="preserve"> στο 82΄ και ο Ορφέας κοιτά</w:t>
      </w:r>
      <w:r w:rsidR="00A4291B" w:rsidRPr="007C5AD8">
        <w:rPr>
          <w:rFonts w:ascii="Monotype Corsiva" w:hAnsi="Monotype Corsiva"/>
        </w:rPr>
        <w:t>ζ</w:t>
      </w:r>
      <w:r w:rsidR="005E69A3">
        <w:rPr>
          <w:rFonts w:ascii="Monotype Corsiva" w:hAnsi="Monotype Corsiva"/>
        </w:rPr>
        <w:t>ει τους γονείς του</w:t>
      </w:r>
      <w:r w:rsidR="00CC4558" w:rsidRPr="007C5AD8">
        <w:rPr>
          <w:rFonts w:ascii="Monotype Corsiva" w:hAnsi="Monotype Corsiva"/>
        </w:rPr>
        <w:t xml:space="preserve"> με χαμόγελα ενθουσιασμού, αφιερώνοντάς τους το γκολ. </w:t>
      </w:r>
      <w:r w:rsidRPr="007C5AD8">
        <w:rPr>
          <w:rFonts w:ascii="Monotype Corsiva" w:hAnsi="Monotype Corsiva"/>
        </w:rPr>
        <w:t xml:space="preserve">Ο πάγκος τον παρατηρεί σχολιάζοντας και ο προπονητής χειροκροτεί την προσπάθειά του. </w:t>
      </w:r>
      <w:r w:rsidR="00CC4558" w:rsidRPr="007C5AD8">
        <w:rPr>
          <w:rFonts w:ascii="Monotype Corsiva" w:hAnsi="Monotype Corsiva"/>
        </w:rPr>
        <w:t>Παρ</w:t>
      </w:r>
      <w:r w:rsidR="005E69A3">
        <w:rPr>
          <w:rFonts w:ascii="Monotype Corsiva" w:hAnsi="Monotype Corsiva"/>
        </w:rPr>
        <w:t xml:space="preserve">΄ </w:t>
      </w:r>
      <w:r w:rsidR="00CC4558" w:rsidRPr="007C5AD8">
        <w:rPr>
          <w:rFonts w:ascii="Monotype Corsiva" w:hAnsi="Monotype Corsiva"/>
        </w:rPr>
        <w:t xml:space="preserve">όλα αυτά, </w:t>
      </w:r>
      <w:r w:rsidRPr="007C5AD8">
        <w:rPr>
          <w:rFonts w:ascii="Monotype Corsiva" w:hAnsi="Monotype Corsiva"/>
        </w:rPr>
        <w:t>τα παιδιά</w:t>
      </w:r>
      <w:r w:rsidR="00CC4558" w:rsidRPr="007C5AD8">
        <w:rPr>
          <w:rFonts w:ascii="Monotype Corsiva" w:hAnsi="Monotype Corsiva"/>
        </w:rPr>
        <w:t xml:space="preserve"> δεν </w:t>
      </w:r>
      <w:r w:rsidR="005E69A3">
        <w:rPr>
          <w:rFonts w:ascii="Monotype Corsiva" w:hAnsi="Monotype Corsiva"/>
        </w:rPr>
        <w:t>φαίνονταν</w:t>
      </w:r>
      <w:r w:rsidR="00CC4558" w:rsidRPr="007C5AD8">
        <w:rPr>
          <w:rFonts w:ascii="Monotype Corsiva" w:hAnsi="Monotype Corsiva"/>
        </w:rPr>
        <w:t xml:space="preserve"> τόσο ενθουσιασμέν</w:t>
      </w:r>
      <w:r w:rsidRPr="007C5AD8">
        <w:rPr>
          <w:rFonts w:ascii="Monotype Corsiva" w:hAnsi="Monotype Corsiva"/>
        </w:rPr>
        <w:t>α</w:t>
      </w:r>
      <w:r w:rsidR="00CC4558" w:rsidRPr="007C5AD8">
        <w:rPr>
          <w:rFonts w:ascii="Monotype Corsiva" w:hAnsi="Monotype Corsiva"/>
        </w:rPr>
        <w:t>, γιατί έπρεπε να σκοράρουν ακόμα δύο φορές σε δέκα μόνο λεπτά</w:t>
      </w:r>
      <w:r w:rsidR="005E69A3">
        <w:rPr>
          <w:rFonts w:ascii="Monotype Corsiva" w:hAnsi="Monotype Corsiva"/>
        </w:rPr>
        <w:t>,</w:t>
      </w:r>
      <w:r w:rsidRPr="007C5AD8">
        <w:rPr>
          <w:rFonts w:ascii="Monotype Corsiva" w:hAnsi="Monotype Corsiva"/>
        </w:rPr>
        <w:t xml:space="preserve"> </w:t>
      </w:r>
      <w:r w:rsidR="00A4291B" w:rsidRPr="007C5AD8">
        <w:rPr>
          <w:rFonts w:ascii="Monotype Corsiva" w:hAnsi="Monotype Corsiva"/>
        </w:rPr>
        <w:t xml:space="preserve">αλλά </w:t>
      </w:r>
      <w:r w:rsidRPr="007C5AD8">
        <w:rPr>
          <w:rFonts w:ascii="Monotype Corsiva" w:hAnsi="Monotype Corsiva"/>
        </w:rPr>
        <w:t>και γιατί το πρώτο τους γκολ το είχε βάλει εκείνος</w:t>
      </w:r>
      <w:r w:rsidR="00CC4558" w:rsidRPr="007C5AD8">
        <w:rPr>
          <w:rFonts w:ascii="Monotype Corsiva" w:hAnsi="Monotype Corsiva"/>
        </w:rPr>
        <w:t xml:space="preserve">. </w:t>
      </w:r>
      <w:r w:rsidR="005E69A3">
        <w:rPr>
          <w:rFonts w:ascii="Monotype Corsiva" w:hAnsi="Monotype Corsiva"/>
        </w:rPr>
        <w:t>Ο Ορφέας το κατάλαβε και έχασε την αγωνιστικότητά του.</w:t>
      </w:r>
    </w:p>
    <w:p w:rsidR="005E69A3" w:rsidRDefault="00CC4558" w:rsidP="00CC4558">
      <w:pPr>
        <w:tabs>
          <w:tab w:val="left" w:pos="0"/>
        </w:tabs>
        <w:jc w:val="both"/>
        <w:rPr>
          <w:rFonts w:ascii="Monotype Corsiva" w:hAnsi="Monotype Corsiva"/>
        </w:rPr>
      </w:pPr>
      <w:r w:rsidRPr="007C5AD8">
        <w:rPr>
          <w:rFonts w:ascii="Monotype Corsiva" w:hAnsi="Monotype Corsiva"/>
        </w:rPr>
        <w:tab/>
      </w:r>
      <w:r w:rsidR="005E69A3">
        <w:rPr>
          <w:rFonts w:ascii="Monotype Corsiva" w:hAnsi="Monotype Corsiva"/>
        </w:rPr>
        <w:t>-Έχουμε φτάσει σ</w:t>
      </w:r>
      <w:r w:rsidRPr="007C5AD8">
        <w:rPr>
          <w:rFonts w:ascii="Monotype Corsiva" w:hAnsi="Monotype Corsiva"/>
        </w:rPr>
        <w:t>το 90΄</w:t>
      </w:r>
      <w:r w:rsidR="005E69A3">
        <w:rPr>
          <w:rFonts w:ascii="Monotype Corsiva" w:hAnsi="Monotype Corsiva"/>
        </w:rPr>
        <w:t xml:space="preserve"> και </w:t>
      </w:r>
      <w:r w:rsidRPr="007C5AD8">
        <w:rPr>
          <w:rFonts w:ascii="Monotype Corsiva" w:hAnsi="Monotype Corsiva"/>
        </w:rPr>
        <w:t xml:space="preserve">το ματς δεν </w:t>
      </w:r>
      <w:r w:rsidR="005E69A3">
        <w:rPr>
          <w:rFonts w:ascii="Monotype Corsiva" w:hAnsi="Monotype Corsiva"/>
        </w:rPr>
        <w:t>έχει ιδιαίτερο ενδιαφέρον. Είναι φανερό ότι οι αντίπαλοι</w:t>
      </w:r>
      <w:r w:rsidRPr="007C5AD8">
        <w:rPr>
          <w:rFonts w:ascii="Monotype Corsiva" w:hAnsi="Monotype Corsiva"/>
        </w:rPr>
        <w:t xml:space="preserve"> σπαταλούν χρόνο, </w:t>
      </w:r>
      <w:r w:rsidR="005E69A3">
        <w:rPr>
          <w:rFonts w:ascii="Monotype Corsiva" w:hAnsi="Monotype Corsiva"/>
        </w:rPr>
        <w:t xml:space="preserve">όμως … </w:t>
      </w:r>
      <w:r w:rsidRPr="007C5AD8">
        <w:rPr>
          <w:rFonts w:ascii="Monotype Corsiva" w:hAnsi="Monotype Corsiva"/>
        </w:rPr>
        <w:t xml:space="preserve">από ένα τεράστιο λάθος του τερματοφύλακα, </w:t>
      </w:r>
      <w:r w:rsidR="005E69A3">
        <w:rPr>
          <w:rFonts w:ascii="Monotype Corsiva" w:hAnsi="Monotype Corsiva"/>
        </w:rPr>
        <w:t>κυρίες και κύριοι….</w:t>
      </w:r>
    </w:p>
    <w:p w:rsidR="005E69A3" w:rsidRDefault="005E69A3" w:rsidP="00CC4558">
      <w:pPr>
        <w:tabs>
          <w:tab w:val="left" w:pos="0"/>
        </w:tabs>
        <w:jc w:val="both"/>
        <w:rPr>
          <w:rFonts w:ascii="Monotype Corsiva" w:hAnsi="Monotype Corsiva"/>
        </w:rPr>
      </w:pPr>
      <w:r>
        <w:rPr>
          <w:rFonts w:ascii="Monotype Corsiva" w:hAnsi="Monotype Corsiva"/>
        </w:rPr>
        <w:tab/>
        <w:t>Η</w:t>
      </w:r>
      <w:r w:rsidR="00CC4558" w:rsidRPr="007C5AD8">
        <w:rPr>
          <w:rFonts w:ascii="Monotype Corsiva" w:hAnsi="Monotype Corsiva"/>
        </w:rPr>
        <w:t xml:space="preserve"> μπάλα </w:t>
      </w:r>
      <w:r>
        <w:rPr>
          <w:rFonts w:ascii="Monotype Corsiva" w:hAnsi="Monotype Corsiva"/>
        </w:rPr>
        <w:t xml:space="preserve">απρόσμενα </w:t>
      </w:r>
      <w:r w:rsidR="00CC4558" w:rsidRPr="007C5AD8">
        <w:rPr>
          <w:rFonts w:ascii="Monotype Corsiva" w:hAnsi="Monotype Corsiva"/>
        </w:rPr>
        <w:t xml:space="preserve">κατέληξε σε έναν από τους επιθετικούς της τοπικής ομάδας, </w:t>
      </w:r>
      <w:r w:rsidR="008B4405" w:rsidRPr="007C5AD8">
        <w:rPr>
          <w:rFonts w:ascii="Monotype Corsiva" w:hAnsi="Monotype Corsiva"/>
        </w:rPr>
        <w:t>που</w:t>
      </w:r>
      <w:r w:rsidR="00CC4558" w:rsidRPr="007C5AD8">
        <w:rPr>
          <w:rFonts w:ascii="Monotype Corsiva" w:hAnsi="Monotype Corsiva"/>
        </w:rPr>
        <w:t xml:space="preserve"> την κάρφωσε στα δίχτυα. </w:t>
      </w:r>
    </w:p>
    <w:p w:rsidR="005E69A3" w:rsidRDefault="005E69A3" w:rsidP="00CC4558">
      <w:pPr>
        <w:tabs>
          <w:tab w:val="left" w:pos="0"/>
        </w:tabs>
        <w:jc w:val="both"/>
        <w:rPr>
          <w:rFonts w:ascii="Monotype Corsiva" w:hAnsi="Monotype Corsiva"/>
        </w:rPr>
      </w:pPr>
      <w:r>
        <w:rPr>
          <w:rFonts w:ascii="Monotype Corsiva" w:hAnsi="Monotype Corsiva"/>
        </w:rPr>
        <w:tab/>
        <w:t xml:space="preserve">-Γκολ! </w:t>
      </w:r>
      <w:r w:rsidR="0028114A">
        <w:rPr>
          <w:rFonts w:ascii="Monotype Corsiva" w:hAnsi="Monotype Corsiva"/>
        </w:rPr>
        <w:t>Ναι, είναι γκολ!</w:t>
      </w:r>
    </w:p>
    <w:p w:rsidR="00CC4558" w:rsidRPr="007C5AD8" w:rsidRDefault="005E69A3" w:rsidP="00CC4558">
      <w:pPr>
        <w:tabs>
          <w:tab w:val="left" w:pos="0"/>
        </w:tabs>
        <w:jc w:val="both"/>
        <w:rPr>
          <w:rFonts w:ascii="Monotype Corsiva" w:hAnsi="Monotype Corsiva"/>
        </w:rPr>
      </w:pPr>
      <w:r>
        <w:rPr>
          <w:rFonts w:ascii="Monotype Corsiva" w:hAnsi="Monotype Corsiva"/>
        </w:rPr>
        <w:tab/>
      </w:r>
      <w:r w:rsidR="00CC4558" w:rsidRPr="007C5AD8">
        <w:rPr>
          <w:rFonts w:ascii="Monotype Corsiva" w:hAnsi="Monotype Corsiva"/>
        </w:rPr>
        <w:t xml:space="preserve">Είχαν ισοφαρίσει και ο Ορφέας πανηγύριζε μαζί τους, αν και μακριά τους. </w:t>
      </w:r>
    </w:p>
    <w:p w:rsidR="008B4405" w:rsidRPr="007C5AD8" w:rsidRDefault="008B4405" w:rsidP="00CC4558">
      <w:pPr>
        <w:tabs>
          <w:tab w:val="left" w:pos="0"/>
        </w:tabs>
        <w:jc w:val="both"/>
        <w:rPr>
          <w:rFonts w:ascii="Monotype Corsiva" w:hAnsi="Monotype Corsiva"/>
        </w:rPr>
      </w:pPr>
      <w:r w:rsidRPr="007C5AD8">
        <w:rPr>
          <w:rFonts w:ascii="Monotype Corsiva" w:hAnsi="Monotype Corsiva"/>
        </w:rPr>
        <w:tab/>
        <w:t>-Ναι, κυρίες και κύριοι, ο αγώνας δεν έχει ακόμα τελειώσει.</w:t>
      </w:r>
      <w:r w:rsidR="00AA371E" w:rsidRPr="007C5AD8">
        <w:rPr>
          <w:rFonts w:ascii="Monotype Corsiva" w:hAnsi="Monotype Corsiva"/>
        </w:rPr>
        <w:t xml:space="preserve"> Είμαστε 2-2.</w:t>
      </w:r>
    </w:p>
    <w:p w:rsidR="00A4291B" w:rsidRPr="007C5AD8" w:rsidRDefault="00CC4558" w:rsidP="00CC4558">
      <w:pPr>
        <w:tabs>
          <w:tab w:val="left" w:pos="0"/>
        </w:tabs>
        <w:jc w:val="both"/>
        <w:rPr>
          <w:rFonts w:ascii="Monotype Corsiva" w:hAnsi="Monotype Corsiva"/>
        </w:rPr>
      </w:pPr>
      <w:r w:rsidRPr="007C5AD8">
        <w:rPr>
          <w:rFonts w:ascii="Monotype Corsiva" w:hAnsi="Monotype Corsiva"/>
        </w:rPr>
        <w:tab/>
        <w:t>Χρειάζονταν ένα μόνο γκολ για τη νίκη. Με το που οι αντίπαλοι κάνουν τη σέντρα από το κέντρο του γηπέδου, ο Ορφέας</w:t>
      </w:r>
      <w:r w:rsidR="008B4405" w:rsidRPr="007C5AD8">
        <w:rPr>
          <w:rFonts w:ascii="Monotype Corsiva" w:hAnsi="Monotype Corsiva"/>
        </w:rPr>
        <w:t xml:space="preserve"> </w:t>
      </w:r>
      <w:r w:rsidRPr="007C5AD8">
        <w:rPr>
          <w:rFonts w:ascii="Monotype Corsiva" w:hAnsi="Monotype Corsiva"/>
        </w:rPr>
        <w:t xml:space="preserve">κλέβει την μπάλα και στη συνέχεια, προσπερνώντας τους πάντες, πέφτει στο γρασίδι της μεγάλης περιοχής, έπειτα από ένα σκληρό μαρκάρισμα του αντίπαλου αμυντικού. </w:t>
      </w:r>
    </w:p>
    <w:p w:rsidR="00A4291B" w:rsidRPr="007C5AD8" w:rsidRDefault="00A4291B" w:rsidP="00CC4558">
      <w:pPr>
        <w:tabs>
          <w:tab w:val="left" w:pos="0"/>
        </w:tabs>
        <w:jc w:val="both"/>
        <w:rPr>
          <w:rFonts w:ascii="Monotype Corsiva" w:hAnsi="Monotype Corsiva"/>
        </w:rPr>
      </w:pPr>
      <w:r w:rsidRPr="007C5AD8">
        <w:rPr>
          <w:rFonts w:ascii="Monotype Corsiva" w:hAnsi="Monotype Corsiva"/>
        </w:rPr>
        <w:lastRenderedPageBreak/>
        <w:tab/>
        <w:t>-Είναι πέναλτι! κυρίες και κύριοι.</w:t>
      </w:r>
    </w:p>
    <w:p w:rsidR="008B4405" w:rsidRPr="007C5AD8" w:rsidRDefault="00A4291B" w:rsidP="00CC4558">
      <w:pPr>
        <w:tabs>
          <w:tab w:val="left" w:pos="0"/>
        </w:tabs>
        <w:jc w:val="both"/>
        <w:rPr>
          <w:rFonts w:ascii="Monotype Corsiva" w:hAnsi="Monotype Corsiva"/>
        </w:rPr>
      </w:pPr>
      <w:r w:rsidRPr="007C5AD8">
        <w:rPr>
          <w:rFonts w:ascii="Monotype Corsiva" w:hAnsi="Monotype Corsiva"/>
        </w:rPr>
        <w:tab/>
      </w:r>
      <w:r w:rsidR="00CC4558" w:rsidRPr="007C5AD8">
        <w:rPr>
          <w:rFonts w:ascii="Monotype Corsiva" w:hAnsi="Monotype Corsiva"/>
        </w:rPr>
        <w:t xml:space="preserve">Ήταν πέναλτι! Όλοι οι συμπαίκτες του τον κοίταζαν με ανοιχτά τα στόματα και τον άφησαν να το εκτελέσει ο </w:t>
      </w:r>
      <w:r w:rsidR="008B4405" w:rsidRPr="007C5AD8">
        <w:rPr>
          <w:rFonts w:ascii="Monotype Corsiva" w:hAnsi="Monotype Corsiva"/>
        </w:rPr>
        <w:t>ίδιος,</w:t>
      </w:r>
      <w:r w:rsidR="00484265" w:rsidRPr="007C5AD8">
        <w:rPr>
          <w:rFonts w:ascii="Monotype Corsiva" w:hAnsi="Monotype Corsiva"/>
        </w:rPr>
        <w:t xml:space="preserve"> μετά από απόφαση του προπονητή</w:t>
      </w:r>
      <w:r w:rsidR="00CC4558" w:rsidRPr="007C5AD8">
        <w:rPr>
          <w:rFonts w:ascii="Monotype Corsiva" w:hAnsi="Monotype Corsiva"/>
        </w:rPr>
        <w:t xml:space="preserve">. </w:t>
      </w:r>
    </w:p>
    <w:p w:rsidR="0028114A" w:rsidRDefault="008B4405" w:rsidP="00CC4558">
      <w:pPr>
        <w:tabs>
          <w:tab w:val="left" w:pos="0"/>
        </w:tabs>
        <w:jc w:val="both"/>
        <w:rPr>
          <w:rFonts w:ascii="Monotype Corsiva" w:hAnsi="Monotype Corsiva"/>
        </w:rPr>
      </w:pPr>
      <w:r w:rsidRPr="007C5AD8">
        <w:rPr>
          <w:rFonts w:ascii="Monotype Corsiva" w:hAnsi="Monotype Corsiva"/>
        </w:rPr>
        <w:tab/>
      </w:r>
      <w:r w:rsidR="00CC4558" w:rsidRPr="007C5AD8">
        <w:rPr>
          <w:rFonts w:ascii="Monotype Corsiva" w:hAnsi="Monotype Corsiva"/>
        </w:rPr>
        <w:t>Στ</w:t>
      </w:r>
      <w:r w:rsidR="00484265" w:rsidRPr="007C5AD8">
        <w:rPr>
          <w:rFonts w:ascii="Monotype Corsiva" w:hAnsi="Monotype Corsiva"/>
        </w:rPr>
        <w:t>άθηκε</w:t>
      </w:r>
      <w:r w:rsidR="00CC4558" w:rsidRPr="007C5AD8">
        <w:rPr>
          <w:rFonts w:ascii="Monotype Corsiva" w:hAnsi="Monotype Corsiva"/>
        </w:rPr>
        <w:t xml:space="preserve"> τότε πάνω από την άσπρη βούλα, με όλους τους θεατές να τον κοιτάνε </w:t>
      </w:r>
      <w:r w:rsidR="00A4291B" w:rsidRPr="007C5AD8">
        <w:rPr>
          <w:rFonts w:ascii="Monotype Corsiva" w:hAnsi="Monotype Corsiva"/>
        </w:rPr>
        <w:t>με αγωνία</w:t>
      </w:r>
      <w:r w:rsidR="00CC4558" w:rsidRPr="007C5AD8">
        <w:rPr>
          <w:rFonts w:ascii="Monotype Corsiva" w:hAnsi="Monotype Corsiva"/>
        </w:rPr>
        <w:t xml:space="preserve"> και το</w:t>
      </w:r>
      <w:r w:rsidR="00A4291B" w:rsidRPr="007C5AD8">
        <w:rPr>
          <w:rFonts w:ascii="Monotype Corsiva" w:hAnsi="Monotype Corsiva"/>
        </w:rPr>
        <w:t>υς δικούς του να τον εμψυχώνουν</w:t>
      </w:r>
      <w:r w:rsidR="00CC4558" w:rsidRPr="007C5AD8">
        <w:rPr>
          <w:rFonts w:ascii="Monotype Corsiva" w:hAnsi="Monotype Corsiva"/>
        </w:rPr>
        <w:t xml:space="preserve">. </w:t>
      </w:r>
    </w:p>
    <w:p w:rsidR="0028114A" w:rsidRDefault="0028114A" w:rsidP="00CC4558">
      <w:pPr>
        <w:tabs>
          <w:tab w:val="left" w:pos="0"/>
        </w:tabs>
        <w:jc w:val="both"/>
        <w:rPr>
          <w:rFonts w:ascii="Monotype Corsiva" w:hAnsi="Monotype Corsiva"/>
        </w:rPr>
      </w:pPr>
      <w:r>
        <w:rPr>
          <w:rFonts w:ascii="Monotype Corsiva" w:hAnsi="Monotype Corsiva"/>
        </w:rPr>
        <w:tab/>
        <w:t>-Η αγωνία είναι μεγάλη.</w:t>
      </w:r>
    </w:p>
    <w:p w:rsidR="008B4405" w:rsidRPr="007C5AD8" w:rsidRDefault="0028114A" w:rsidP="00CC4558">
      <w:pPr>
        <w:tabs>
          <w:tab w:val="left" w:pos="0"/>
        </w:tabs>
        <w:jc w:val="both"/>
        <w:rPr>
          <w:rFonts w:ascii="Monotype Corsiva" w:hAnsi="Monotype Corsiva"/>
        </w:rPr>
      </w:pPr>
      <w:r>
        <w:rPr>
          <w:rFonts w:ascii="Monotype Corsiva" w:hAnsi="Monotype Corsiva"/>
        </w:rPr>
        <w:tab/>
      </w:r>
      <w:r w:rsidR="00CC4558" w:rsidRPr="007C5AD8">
        <w:rPr>
          <w:rFonts w:ascii="Monotype Corsiva" w:hAnsi="Monotype Corsiva"/>
        </w:rPr>
        <w:t xml:space="preserve">Αποφασισμένος λοιπόν, τρέχει και κλοτσάει την μπάλα με ένα σκαφτό σουτ, που ξεγελά τον τερματοφύλακα, και </w:t>
      </w:r>
      <w:r w:rsidR="00484265" w:rsidRPr="007C5AD8">
        <w:rPr>
          <w:rFonts w:ascii="Monotype Corsiva" w:hAnsi="Monotype Corsiva"/>
        </w:rPr>
        <w:t xml:space="preserve">… </w:t>
      </w:r>
      <w:r w:rsidR="00CC4558" w:rsidRPr="007C5AD8">
        <w:rPr>
          <w:rFonts w:ascii="Monotype Corsiva" w:hAnsi="Monotype Corsiva"/>
        </w:rPr>
        <w:t xml:space="preserve">σκοράρει!!! </w:t>
      </w:r>
    </w:p>
    <w:p w:rsidR="008B4405" w:rsidRPr="007C5AD8" w:rsidRDefault="008B4405" w:rsidP="00CC4558">
      <w:pPr>
        <w:tabs>
          <w:tab w:val="left" w:pos="0"/>
        </w:tabs>
        <w:jc w:val="both"/>
        <w:rPr>
          <w:rFonts w:ascii="Monotype Corsiva" w:hAnsi="Monotype Corsiva"/>
        </w:rPr>
      </w:pPr>
      <w:r w:rsidRPr="007C5AD8">
        <w:rPr>
          <w:rFonts w:ascii="Monotype Corsiva" w:hAnsi="Monotype Corsiva"/>
        </w:rPr>
        <w:tab/>
        <w:t>-Γκολ! Γκολ! πανηγυρίζει ο σχολιαστής.</w:t>
      </w:r>
      <w:r w:rsidR="00AA371E" w:rsidRPr="007C5AD8">
        <w:rPr>
          <w:rFonts w:ascii="Monotype Corsiva" w:hAnsi="Monotype Corsiva"/>
        </w:rPr>
        <w:t xml:space="preserve"> 3-2</w:t>
      </w:r>
      <w:r w:rsidR="00A4291B" w:rsidRPr="007C5AD8">
        <w:rPr>
          <w:rFonts w:ascii="Monotype Corsiva" w:hAnsi="Monotype Corsiva"/>
        </w:rPr>
        <w:t xml:space="preserve"> πάνω στη λήξη</w:t>
      </w:r>
      <w:r w:rsidR="00AA371E" w:rsidRPr="007C5AD8">
        <w:rPr>
          <w:rFonts w:ascii="Monotype Corsiva" w:hAnsi="Monotype Corsiva"/>
        </w:rPr>
        <w:t>, για την ομάδα του σχολείου μας.</w:t>
      </w:r>
      <w:r w:rsidR="0028114A">
        <w:rPr>
          <w:rFonts w:ascii="Monotype Corsiva" w:hAnsi="Monotype Corsiva"/>
        </w:rPr>
        <w:t xml:space="preserve"> Φοβερός ο μικρός!</w:t>
      </w:r>
    </w:p>
    <w:p w:rsidR="00CC4558" w:rsidRPr="007C5AD8" w:rsidRDefault="008B4405" w:rsidP="00CC4558">
      <w:pPr>
        <w:tabs>
          <w:tab w:val="left" w:pos="0"/>
        </w:tabs>
        <w:jc w:val="both"/>
        <w:rPr>
          <w:rFonts w:ascii="Monotype Corsiva" w:hAnsi="Monotype Corsiva"/>
        </w:rPr>
      </w:pPr>
      <w:r w:rsidRPr="007C5AD8">
        <w:rPr>
          <w:rFonts w:ascii="Monotype Corsiva" w:hAnsi="Monotype Corsiva"/>
        </w:rPr>
        <w:tab/>
      </w:r>
      <w:r w:rsidR="00AA371E" w:rsidRPr="007C5AD8">
        <w:rPr>
          <w:rFonts w:ascii="Monotype Corsiva" w:hAnsi="Monotype Corsiva"/>
        </w:rPr>
        <w:t xml:space="preserve">Ο χρόνος τελειώνει και ο Ορφέας λαχανιασμένος γονατίζει στο χώμα. Έχουν νικήσει. </w:t>
      </w:r>
      <w:r w:rsidR="00CC4558" w:rsidRPr="007C5AD8">
        <w:rPr>
          <w:rFonts w:ascii="Monotype Corsiva" w:hAnsi="Monotype Corsiva"/>
        </w:rPr>
        <w:t xml:space="preserve">Όλοι τρέχουν </w:t>
      </w:r>
      <w:r w:rsidR="00484265" w:rsidRPr="007C5AD8">
        <w:rPr>
          <w:rFonts w:ascii="Monotype Corsiva" w:hAnsi="Monotype Corsiva"/>
        </w:rPr>
        <w:t xml:space="preserve">αυθόρμητα </w:t>
      </w:r>
      <w:r w:rsidR="00CC4558" w:rsidRPr="007C5AD8">
        <w:rPr>
          <w:rFonts w:ascii="Monotype Corsiva" w:hAnsi="Monotype Corsiva"/>
        </w:rPr>
        <w:t xml:space="preserve">πάνω </w:t>
      </w:r>
      <w:r w:rsidR="00A4291B" w:rsidRPr="007C5AD8">
        <w:rPr>
          <w:rFonts w:ascii="Monotype Corsiva" w:hAnsi="Monotype Corsiva"/>
        </w:rPr>
        <w:t>του</w:t>
      </w:r>
      <w:r w:rsidR="00CC4558" w:rsidRPr="007C5AD8">
        <w:rPr>
          <w:rFonts w:ascii="Monotype Corsiva" w:hAnsi="Monotype Corsiva"/>
        </w:rPr>
        <w:t xml:space="preserve"> να τον αγκαλιάσουν. Δεν μπορούσε να πιστέψει τι είχε μόλις συμβεί</w:t>
      </w:r>
      <w:r w:rsidR="00AA371E" w:rsidRPr="007C5AD8">
        <w:rPr>
          <w:rFonts w:ascii="Monotype Corsiva" w:hAnsi="Monotype Corsiva"/>
        </w:rPr>
        <w:t>.</w:t>
      </w:r>
      <w:r w:rsidR="00CC4558" w:rsidRPr="007C5AD8">
        <w:rPr>
          <w:rFonts w:ascii="Monotype Corsiva" w:hAnsi="Monotype Corsiva"/>
        </w:rPr>
        <w:t xml:space="preserve"> Κανείς δεν περίμενε αυτό που </w:t>
      </w:r>
      <w:r w:rsidR="0028114A">
        <w:rPr>
          <w:rFonts w:ascii="Monotype Corsiva" w:hAnsi="Monotype Corsiva"/>
        </w:rPr>
        <w:t>έγινε</w:t>
      </w:r>
      <w:r w:rsidR="00CC4558" w:rsidRPr="007C5AD8">
        <w:rPr>
          <w:rFonts w:ascii="Monotype Corsiva" w:hAnsi="Monotype Corsiva"/>
        </w:rPr>
        <w:t xml:space="preserve"> και όλοι </w:t>
      </w:r>
      <w:r w:rsidR="0028114A">
        <w:rPr>
          <w:rFonts w:ascii="Monotype Corsiva" w:hAnsi="Monotype Corsiva"/>
        </w:rPr>
        <w:t>είχαν μείνει</w:t>
      </w:r>
      <w:r w:rsidR="00CC4558" w:rsidRPr="007C5AD8">
        <w:rPr>
          <w:rFonts w:ascii="Monotype Corsiva" w:hAnsi="Monotype Corsiva"/>
        </w:rPr>
        <w:t xml:space="preserve"> με το στόμα ανοιχτό. Είχε γίνει ο ήρωας του αγώνα, της ομάδας και </w:t>
      </w:r>
      <w:r w:rsidR="0028114A">
        <w:rPr>
          <w:rFonts w:ascii="Monotype Corsiva" w:hAnsi="Monotype Corsiva"/>
        </w:rPr>
        <w:t>του σχολείου. Ο</w:t>
      </w:r>
      <w:r w:rsidR="00CC4558" w:rsidRPr="007C5AD8">
        <w:rPr>
          <w:rFonts w:ascii="Monotype Corsiva" w:hAnsi="Monotype Corsiva"/>
        </w:rPr>
        <w:t>ι γονείς του χαρούμενοι αγκαλιάζονταν  κοιτώντας τον με περηφάνια.</w:t>
      </w:r>
    </w:p>
    <w:p w:rsidR="00B039D7" w:rsidRPr="007C5AD8" w:rsidRDefault="00CC4558" w:rsidP="004E65D6">
      <w:pPr>
        <w:tabs>
          <w:tab w:val="left" w:pos="0"/>
        </w:tabs>
        <w:jc w:val="both"/>
        <w:rPr>
          <w:rFonts w:ascii="Monotype Corsiva" w:hAnsi="Monotype Corsiva"/>
        </w:rPr>
      </w:pPr>
      <w:r w:rsidRPr="007C5AD8">
        <w:rPr>
          <w:rFonts w:ascii="Monotype Corsiva" w:hAnsi="Monotype Corsiva"/>
        </w:rPr>
        <w:tab/>
      </w:r>
      <w:r w:rsidR="00484265" w:rsidRPr="007C5AD8">
        <w:rPr>
          <w:rFonts w:ascii="Monotype Corsiva" w:hAnsi="Monotype Corsiva"/>
        </w:rPr>
        <w:t>Οι ομάδες δίνουν τα χέρια και έρχεται η στιγμή που η νικήτρια ομάδα ξεσπά σε πανηγυρισμούς. Μια φωνή ακούγεται από τις κερκίδες : Ορφέας! Κι ύστερα κι άλλη κι άλλη, μέχρι που όλοι πλησιάζουν και δίνουν</w:t>
      </w:r>
      <w:r w:rsidR="00B039D7" w:rsidRPr="007C5AD8">
        <w:rPr>
          <w:rFonts w:ascii="Monotype Corsiva" w:hAnsi="Monotype Corsiva"/>
        </w:rPr>
        <w:t xml:space="preserve"> συγχαρητήρια </w:t>
      </w:r>
      <w:r w:rsidR="00484265" w:rsidRPr="007C5AD8">
        <w:rPr>
          <w:rFonts w:ascii="Monotype Corsiva" w:hAnsi="Monotype Corsiva"/>
        </w:rPr>
        <w:t>στον Ορφέα. Το ίδιο και ο προπονητής. Είναι τόσο χαρούμενος.</w:t>
      </w:r>
      <w:r w:rsidR="00B039D7" w:rsidRPr="007C5AD8">
        <w:rPr>
          <w:rFonts w:ascii="Monotype Corsiva" w:hAnsi="Monotype Corsiva"/>
        </w:rPr>
        <w:t xml:space="preserve"> </w:t>
      </w:r>
    </w:p>
    <w:p w:rsidR="00AA371E" w:rsidRPr="007C5AD8" w:rsidRDefault="00150BC6" w:rsidP="004E65D6">
      <w:pPr>
        <w:tabs>
          <w:tab w:val="left" w:pos="0"/>
        </w:tabs>
        <w:jc w:val="both"/>
        <w:rPr>
          <w:rFonts w:ascii="Monotype Corsiva" w:hAnsi="Monotype Corsiva"/>
        </w:rPr>
      </w:pPr>
      <w:r>
        <w:rPr>
          <w:rFonts w:ascii="Monotype Corsiva" w:hAnsi="Monotype Corsiva"/>
          <w:noProof/>
          <w:lang w:val="en-US" w:eastAsia="en-US"/>
        </w:rPr>
        <w:drawing>
          <wp:anchor distT="0" distB="0" distL="114300" distR="114300" simplePos="0" relativeHeight="251665408" behindDoc="1" locked="0" layoutInCell="1" allowOverlap="1">
            <wp:simplePos x="0" y="0"/>
            <wp:positionH relativeFrom="column">
              <wp:posOffset>19050</wp:posOffset>
            </wp:positionH>
            <wp:positionV relativeFrom="paragraph">
              <wp:posOffset>229870</wp:posOffset>
            </wp:positionV>
            <wp:extent cx="3016250" cy="3930650"/>
            <wp:effectExtent l="19050" t="0" r="0" b="0"/>
            <wp:wrapTight wrapText="bothSides">
              <wp:wrapPolygon edited="0">
                <wp:start x="-136" y="0"/>
                <wp:lineTo x="-136" y="21460"/>
                <wp:lineTo x="21555" y="21460"/>
                <wp:lineTo x="21555" y="0"/>
                <wp:lineTo x="-136" y="0"/>
              </wp:wrapPolygon>
            </wp:wrapTight>
            <wp:docPr id="14" name="Εικόνα 13" descr="F:\ΣΚΙΤΣΑ\DSC_1013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ΣΚΙΤΣΑ\DSC_1013xa.jpg"/>
                    <pic:cNvPicPr>
                      <a:picLocks noChangeAspect="1" noChangeArrowheads="1"/>
                    </pic:cNvPicPr>
                  </pic:nvPicPr>
                  <pic:blipFill>
                    <a:blip r:embed="rId28"/>
                    <a:srcRect/>
                    <a:stretch>
                      <a:fillRect/>
                    </a:stretch>
                  </pic:blipFill>
                  <pic:spPr bwMode="auto">
                    <a:xfrm>
                      <a:off x="0" y="0"/>
                      <a:ext cx="3016250" cy="3930650"/>
                    </a:xfrm>
                    <a:prstGeom prst="rect">
                      <a:avLst/>
                    </a:prstGeom>
                    <a:noFill/>
                    <a:ln w="9525">
                      <a:noFill/>
                      <a:miter lim="800000"/>
                      <a:headEnd/>
                      <a:tailEnd/>
                    </a:ln>
                  </pic:spPr>
                </pic:pic>
              </a:graphicData>
            </a:graphic>
          </wp:anchor>
        </w:drawing>
      </w:r>
      <w:r w:rsidR="00367AAB" w:rsidRPr="007C5AD8">
        <w:rPr>
          <w:rFonts w:ascii="Monotype Corsiva" w:hAnsi="Monotype Corsiva"/>
        </w:rPr>
        <w:tab/>
        <w:t xml:space="preserve"> </w:t>
      </w:r>
      <w:r w:rsidR="00AA371E" w:rsidRPr="007C5AD8">
        <w:rPr>
          <w:rFonts w:ascii="Monotype Corsiva" w:hAnsi="Monotype Corsiva"/>
        </w:rPr>
        <w:t xml:space="preserve">Αλλά οι εκπλήξεις δεν είχαν τελειώσει. </w:t>
      </w:r>
      <w:r w:rsidR="00367AAB" w:rsidRPr="007C5AD8">
        <w:rPr>
          <w:rFonts w:ascii="Monotype Corsiva" w:hAnsi="Monotype Corsiva"/>
        </w:rPr>
        <w:t xml:space="preserve">Πριν το καταλάβει καλά καλά, </w:t>
      </w:r>
      <w:r w:rsidR="00AA371E" w:rsidRPr="007C5AD8">
        <w:rPr>
          <w:rFonts w:ascii="Monotype Corsiva" w:hAnsi="Monotype Corsiva"/>
        </w:rPr>
        <w:t xml:space="preserve">το αγόρι </w:t>
      </w:r>
      <w:r w:rsidR="00367AAB" w:rsidRPr="007C5AD8">
        <w:rPr>
          <w:rFonts w:ascii="Monotype Corsiva" w:hAnsi="Monotype Corsiva"/>
        </w:rPr>
        <w:t xml:space="preserve">είχε βρεθεί στον αέρα. Τον είχαν σηκώσει όλοι οι συναθλητές του και ζητωκραύγαζαν γι’ αυτόν, όπως και όλες οι κερκίδες. Ξαφνικά βούρκωσε, </w:t>
      </w:r>
      <w:r w:rsidR="00A4291B" w:rsidRPr="007C5AD8">
        <w:rPr>
          <w:rFonts w:ascii="Monotype Corsiva" w:hAnsi="Monotype Corsiva"/>
        </w:rPr>
        <w:t xml:space="preserve">για πρώτη φορά </w:t>
      </w:r>
      <w:r w:rsidR="0028114A">
        <w:rPr>
          <w:rFonts w:ascii="Monotype Corsiva" w:hAnsi="Monotype Corsiva"/>
        </w:rPr>
        <w:t>δάκρυα κύλησαν από τα</w:t>
      </w:r>
      <w:r w:rsidR="00367AAB" w:rsidRPr="007C5AD8">
        <w:rPr>
          <w:rFonts w:ascii="Monotype Corsiva" w:hAnsi="Monotype Corsiva"/>
        </w:rPr>
        <w:t xml:space="preserve"> μάτι</w:t>
      </w:r>
      <w:r w:rsidR="0028114A">
        <w:rPr>
          <w:rFonts w:ascii="Monotype Corsiva" w:hAnsi="Monotype Corsiva"/>
        </w:rPr>
        <w:t>α</w:t>
      </w:r>
      <w:r w:rsidR="00367AAB" w:rsidRPr="007C5AD8">
        <w:rPr>
          <w:rFonts w:ascii="Monotype Corsiva" w:hAnsi="Monotype Corsiva"/>
        </w:rPr>
        <w:t xml:space="preserve"> στ</w:t>
      </w:r>
      <w:r w:rsidR="0028114A">
        <w:rPr>
          <w:rFonts w:ascii="Monotype Corsiva" w:hAnsi="Monotype Corsiva"/>
        </w:rPr>
        <w:t>α</w:t>
      </w:r>
      <w:r w:rsidR="00367AAB" w:rsidRPr="007C5AD8">
        <w:rPr>
          <w:rFonts w:ascii="Monotype Corsiva" w:hAnsi="Monotype Corsiva"/>
        </w:rPr>
        <w:t xml:space="preserve"> μάγουλ</w:t>
      </w:r>
      <w:r w:rsidR="0028114A">
        <w:rPr>
          <w:rFonts w:ascii="Monotype Corsiva" w:hAnsi="Monotype Corsiva"/>
        </w:rPr>
        <w:t>ά</w:t>
      </w:r>
      <w:r w:rsidR="00367AAB" w:rsidRPr="007C5AD8">
        <w:rPr>
          <w:rFonts w:ascii="Monotype Corsiva" w:hAnsi="Monotype Corsiva"/>
        </w:rPr>
        <w:t xml:space="preserve"> του και ύστ</w:t>
      </w:r>
      <w:r w:rsidR="00B06196" w:rsidRPr="007C5AD8">
        <w:rPr>
          <w:rFonts w:ascii="Monotype Corsiva" w:hAnsi="Monotype Corsiva"/>
        </w:rPr>
        <w:t>ε</w:t>
      </w:r>
      <w:r w:rsidR="00367AAB" w:rsidRPr="007C5AD8">
        <w:rPr>
          <w:rFonts w:ascii="Monotype Corsiva" w:hAnsi="Monotype Corsiva"/>
        </w:rPr>
        <w:t xml:space="preserve">ρα από το πηγούνι του στο χώμα. </w:t>
      </w:r>
      <w:r w:rsidR="00AA371E" w:rsidRPr="007C5AD8">
        <w:rPr>
          <w:rFonts w:ascii="Monotype Corsiva" w:hAnsi="Monotype Corsiva"/>
        </w:rPr>
        <w:t xml:space="preserve">Και συνέχισαν κι άλλα πολλά. Ήταν απίστευτο, έκλαιγε και τα δάκρυά του έτρεχαν μέχρι που έπεφταν στη γη. </w:t>
      </w:r>
    </w:p>
    <w:p w:rsidR="00AA371E" w:rsidRPr="007C5AD8" w:rsidRDefault="00AA371E" w:rsidP="004E65D6">
      <w:pPr>
        <w:tabs>
          <w:tab w:val="left" w:pos="0"/>
        </w:tabs>
        <w:jc w:val="both"/>
        <w:rPr>
          <w:rFonts w:ascii="Monotype Corsiva" w:hAnsi="Monotype Corsiva"/>
        </w:rPr>
      </w:pPr>
      <w:r w:rsidRPr="007C5AD8">
        <w:rPr>
          <w:rFonts w:ascii="Monotype Corsiva" w:hAnsi="Monotype Corsiva"/>
        </w:rPr>
        <w:tab/>
        <w:t xml:space="preserve">Και τότε συνέβη κάτι μαγικό. </w:t>
      </w:r>
      <w:r w:rsidR="00B06196" w:rsidRPr="007C5AD8">
        <w:rPr>
          <w:rFonts w:ascii="Monotype Corsiva" w:hAnsi="Monotype Corsiva"/>
        </w:rPr>
        <w:t>Εκεί που έπε</w:t>
      </w:r>
      <w:r w:rsidRPr="007C5AD8">
        <w:rPr>
          <w:rFonts w:ascii="Monotype Corsiva" w:hAnsi="Monotype Corsiva"/>
        </w:rPr>
        <w:t>φταν τα δάκρυά του</w:t>
      </w:r>
      <w:r w:rsidR="00B06196" w:rsidRPr="007C5AD8">
        <w:rPr>
          <w:rFonts w:ascii="Monotype Corsiva" w:hAnsi="Monotype Corsiva"/>
        </w:rPr>
        <w:t xml:space="preserve"> </w:t>
      </w:r>
      <w:r w:rsidRPr="007C5AD8">
        <w:rPr>
          <w:rFonts w:ascii="Monotype Corsiva" w:hAnsi="Monotype Corsiva"/>
        </w:rPr>
        <w:t>άρχισαν να φυτρώνουν</w:t>
      </w:r>
      <w:r w:rsidR="00B06196" w:rsidRPr="007C5AD8">
        <w:rPr>
          <w:rFonts w:ascii="Monotype Corsiva" w:hAnsi="Monotype Corsiva"/>
        </w:rPr>
        <w:t xml:space="preserve"> </w:t>
      </w:r>
      <w:r w:rsidRPr="007C5AD8">
        <w:rPr>
          <w:rFonts w:ascii="Monotype Corsiva" w:hAnsi="Monotype Corsiva"/>
        </w:rPr>
        <w:t xml:space="preserve">μικροί πράσινοι βλαστοί και να </w:t>
      </w:r>
      <w:r w:rsidR="00A4291B" w:rsidRPr="007C5AD8">
        <w:rPr>
          <w:rFonts w:ascii="Monotype Corsiva" w:hAnsi="Monotype Corsiva"/>
        </w:rPr>
        <w:t>σχηματίζονται</w:t>
      </w:r>
      <w:r w:rsidRPr="007C5AD8">
        <w:rPr>
          <w:rFonts w:ascii="Monotype Corsiva" w:hAnsi="Monotype Corsiva"/>
        </w:rPr>
        <w:t xml:space="preserve"> χρωματιστά μπουμπούκια</w:t>
      </w:r>
      <w:r w:rsidR="00B06196" w:rsidRPr="007C5AD8">
        <w:rPr>
          <w:rFonts w:ascii="Monotype Corsiva" w:hAnsi="Monotype Corsiva"/>
        </w:rPr>
        <w:t xml:space="preserve">. Όλοι έκαναν πίσω και άφησαν τον Ορφέα να </w:t>
      </w:r>
      <w:r w:rsidR="0028114A">
        <w:rPr>
          <w:rFonts w:ascii="Monotype Corsiva" w:hAnsi="Monotype Corsiva"/>
        </w:rPr>
        <w:t>καθίσει</w:t>
      </w:r>
      <w:r w:rsidR="00B06196" w:rsidRPr="007C5AD8">
        <w:rPr>
          <w:rFonts w:ascii="Monotype Corsiva" w:hAnsi="Monotype Corsiva"/>
        </w:rPr>
        <w:t xml:space="preserve"> κάτω. Όταν συνήλθε από την πίεση και συνειδητοποίησε τι έχει συμβεί, τρόμαξε αλλά </w:t>
      </w:r>
      <w:r w:rsidRPr="007C5AD8">
        <w:rPr>
          <w:rFonts w:ascii="Monotype Corsiva" w:hAnsi="Monotype Corsiva"/>
        </w:rPr>
        <w:t xml:space="preserve">δεν ήταν μόνος πια. </w:t>
      </w:r>
      <w:r w:rsidR="00415C4C" w:rsidRPr="007C5AD8">
        <w:rPr>
          <w:rFonts w:ascii="Monotype Corsiva" w:hAnsi="Monotype Corsiva"/>
        </w:rPr>
        <w:t>Ξαφνικά</w:t>
      </w:r>
      <w:r w:rsidR="0028114A">
        <w:rPr>
          <w:rFonts w:ascii="Monotype Corsiva" w:hAnsi="Monotype Corsiva"/>
        </w:rPr>
        <w:t>,</w:t>
      </w:r>
      <w:r w:rsidR="00415C4C" w:rsidRPr="007C5AD8">
        <w:rPr>
          <w:rFonts w:ascii="Monotype Corsiva" w:hAnsi="Monotype Corsiva"/>
        </w:rPr>
        <w:t xml:space="preserve"> </w:t>
      </w:r>
      <w:r w:rsidRPr="007C5AD8">
        <w:rPr>
          <w:rFonts w:ascii="Monotype Corsiva" w:hAnsi="Monotype Corsiva"/>
        </w:rPr>
        <w:t>ήταν ένας από όλους</w:t>
      </w:r>
      <w:r w:rsidR="00415C4C" w:rsidRPr="007C5AD8">
        <w:rPr>
          <w:rFonts w:ascii="Monotype Corsiva" w:hAnsi="Monotype Corsiva"/>
        </w:rPr>
        <w:t>.</w:t>
      </w:r>
    </w:p>
    <w:p w:rsidR="00E4519A" w:rsidRPr="007C5AD8" w:rsidRDefault="00AA371E" w:rsidP="004E65D6">
      <w:pPr>
        <w:tabs>
          <w:tab w:val="left" w:pos="0"/>
        </w:tabs>
        <w:jc w:val="both"/>
        <w:rPr>
          <w:rFonts w:ascii="Monotype Corsiva" w:hAnsi="Monotype Corsiva"/>
        </w:rPr>
      </w:pPr>
      <w:r w:rsidRPr="007C5AD8">
        <w:rPr>
          <w:rFonts w:ascii="Monotype Corsiva" w:hAnsi="Monotype Corsiva"/>
        </w:rPr>
        <w:tab/>
      </w:r>
      <w:r w:rsidR="00415C4C" w:rsidRPr="007C5AD8">
        <w:rPr>
          <w:rFonts w:ascii="Monotype Corsiva" w:hAnsi="Monotype Corsiva"/>
        </w:rPr>
        <w:t xml:space="preserve"> Πρώτοι ο Αλέξανδρος και η Θάλεια</w:t>
      </w:r>
      <w:r w:rsidRPr="007C5AD8">
        <w:rPr>
          <w:rFonts w:ascii="Monotype Corsiva" w:hAnsi="Monotype Corsiva"/>
        </w:rPr>
        <w:t xml:space="preserve"> έτρεξαν κοντά του και τον βοήθησαν να συνέλθει. Πίσω</w:t>
      </w:r>
      <w:r w:rsidR="00415C4C" w:rsidRPr="007C5AD8">
        <w:rPr>
          <w:rFonts w:ascii="Monotype Corsiva" w:hAnsi="Monotype Corsiva"/>
        </w:rPr>
        <w:t xml:space="preserve"> τους ένας </w:t>
      </w:r>
      <w:proofErr w:type="spellStart"/>
      <w:r w:rsidR="00415C4C" w:rsidRPr="007C5AD8">
        <w:rPr>
          <w:rFonts w:ascii="Monotype Corsiva" w:hAnsi="Monotype Corsiva"/>
        </w:rPr>
        <w:t>ένας</w:t>
      </w:r>
      <w:proofErr w:type="spellEnd"/>
      <w:r w:rsidR="00415C4C" w:rsidRPr="007C5AD8">
        <w:rPr>
          <w:rFonts w:ascii="Monotype Corsiva" w:hAnsi="Monotype Corsiva"/>
        </w:rPr>
        <w:t xml:space="preserve"> προσπαθούσαν να τον πλησιάσουν. Ο αρχηγός της ομάδας που ήταν το πιο δημοφιλές παιδί του </w:t>
      </w:r>
      <w:r w:rsidR="00E4519A" w:rsidRPr="007C5AD8">
        <w:rPr>
          <w:rFonts w:ascii="Monotype Corsiva" w:hAnsi="Monotype Corsiva"/>
        </w:rPr>
        <w:t>σχολείου, του έδωσε το χέρι.</w:t>
      </w:r>
    </w:p>
    <w:p w:rsidR="00E4519A" w:rsidRPr="007C5AD8" w:rsidRDefault="00E4519A" w:rsidP="004E65D6">
      <w:pPr>
        <w:tabs>
          <w:tab w:val="left" w:pos="0"/>
        </w:tabs>
        <w:jc w:val="both"/>
        <w:rPr>
          <w:rFonts w:ascii="Monotype Corsiva" w:hAnsi="Monotype Corsiva"/>
        </w:rPr>
      </w:pPr>
      <w:r w:rsidRPr="007C5AD8">
        <w:rPr>
          <w:rFonts w:ascii="Monotype Corsiva" w:hAnsi="Monotype Corsiva"/>
        </w:rPr>
        <w:tab/>
        <w:t>-Συγγνώμη, του είπε</w:t>
      </w:r>
      <w:r w:rsidR="00C5075B" w:rsidRPr="007C5AD8">
        <w:rPr>
          <w:rFonts w:ascii="Monotype Corsiva" w:hAnsi="Monotype Corsiva"/>
        </w:rPr>
        <w:t>,</w:t>
      </w:r>
      <w:r w:rsidR="00415C4C" w:rsidRPr="007C5AD8">
        <w:rPr>
          <w:rFonts w:ascii="Monotype Corsiva" w:hAnsi="Monotype Corsiva"/>
        </w:rPr>
        <w:t xml:space="preserve"> εκ μέρους όλων</w:t>
      </w:r>
      <w:r w:rsidRPr="007C5AD8">
        <w:rPr>
          <w:rFonts w:ascii="Monotype Corsiva" w:hAnsi="Monotype Corsiva"/>
        </w:rPr>
        <w:t>.</w:t>
      </w:r>
    </w:p>
    <w:p w:rsidR="00E4519A" w:rsidRPr="007C5AD8" w:rsidRDefault="00E4519A" w:rsidP="00E4519A">
      <w:pPr>
        <w:tabs>
          <w:tab w:val="left" w:pos="0"/>
        </w:tabs>
        <w:jc w:val="both"/>
        <w:rPr>
          <w:rFonts w:ascii="Monotype Corsiva" w:hAnsi="Monotype Corsiva"/>
        </w:rPr>
      </w:pPr>
      <w:r w:rsidRPr="007C5AD8">
        <w:rPr>
          <w:rFonts w:ascii="Monotype Corsiva" w:hAnsi="Monotype Corsiva"/>
        </w:rPr>
        <w:tab/>
        <w:t xml:space="preserve">Μετά πλησίασαν κι άλλοι: </w:t>
      </w:r>
    </w:p>
    <w:p w:rsidR="00E4519A" w:rsidRPr="007C5AD8" w:rsidRDefault="00E4519A" w:rsidP="00E4519A">
      <w:pPr>
        <w:tabs>
          <w:tab w:val="left" w:pos="0"/>
        </w:tabs>
        <w:jc w:val="both"/>
        <w:rPr>
          <w:rFonts w:ascii="Monotype Corsiva" w:hAnsi="Monotype Corsiva"/>
        </w:rPr>
      </w:pPr>
      <w:r w:rsidRPr="007C5AD8">
        <w:rPr>
          <w:rFonts w:ascii="Monotype Corsiva" w:hAnsi="Monotype Corsiva"/>
        </w:rPr>
        <w:tab/>
        <w:t>-Συγγνώμη, όλο αυτόν τον καιρό σου φερόμαστε</w:t>
      </w:r>
      <w:r w:rsidR="0028114A">
        <w:rPr>
          <w:rFonts w:ascii="Monotype Corsiva" w:hAnsi="Monotype Corsiva"/>
        </w:rPr>
        <w:t xml:space="preserve"> </w:t>
      </w:r>
      <w:r w:rsidRPr="007C5AD8">
        <w:rPr>
          <w:rFonts w:ascii="Monotype Corsiva" w:hAnsi="Monotype Corsiva"/>
        </w:rPr>
        <w:t xml:space="preserve">με τον χειρότερο τρόπο χωρίς να το αξίζεις. </w:t>
      </w:r>
    </w:p>
    <w:p w:rsidR="00E4519A" w:rsidRPr="007C5AD8" w:rsidRDefault="00E4519A" w:rsidP="00E4519A">
      <w:pPr>
        <w:tabs>
          <w:tab w:val="left" w:pos="0"/>
        </w:tabs>
        <w:jc w:val="both"/>
        <w:rPr>
          <w:rFonts w:ascii="Monotype Corsiva" w:hAnsi="Monotype Corsiva"/>
        </w:rPr>
      </w:pPr>
      <w:r w:rsidRPr="007C5AD8">
        <w:rPr>
          <w:rFonts w:ascii="Monotype Corsiva" w:hAnsi="Monotype Corsiva"/>
        </w:rPr>
        <w:tab/>
        <w:t>-Μήπως να κάνουμε μια καινούργια αρχή; Να τα ξεχάσουμε όλα;</w:t>
      </w:r>
      <w:r w:rsidR="00C5075B" w:rsidRPr="007C5AD8">
        <w:rPr>
          <w:rFonts w:ascii="Monotype Corsiva" w:hAnsi="Monotype Corsiva"/>
        </w:rPr>
        <w:t xml:space="preserve"> ρώτησε κάποιος.</w:t>
      </w:r>
    </w:p>
    <w:p w:rsidR="00E4519A" w:rsidRPr="007C5AD8" w:rsidRDefault="00E4519A" w:rsidP="004E65D6">
      <w:pPr>
        <w:tabs>
          <w:tab w:val="left" w:pos="0"/>
        </w:tabs>
        <w:jc w:val="both"/>
        <w:rPr>
          <w:rFonts w:ascii="Monotype Corsiva" w:hAnsi="Monotype Corsiva"/>
        </w:rPr>
      </w:pPr>
      <w:r w:rsidRPr="007C5AD8">
        <w:rPr>
          <w:rFonts w:ascii="Monotype Corsiva" w:hAnsi="Monotype Corsiva"/>
        </w:rPr>
        <w:tab/>
        <w:t>-Φυσικά, απάντησε ο Ορφέας</w:t>
      </w:r>
      <w:r w:rsidR="00415C4C" w:rsidRPr="007C5AD8">
        <w:rPr>
          <w:rFonts w:ascii="Monotype Corsiva" w:hAnsi="Monotype Corsiva"/>
        </w:rPr>
        <w:t xml:space="preserve"> πραγματικά ευτυχισμένος. </w:t>
      </w:r>
    </w:p>
    <w:p w:rsidR="00E4519A" w:rsidRPr="007C5AD8" w:rsidRDefault="00E4519A" w:rsidP="004E65D6">
      <w:pPr>
        <w:tabs>
          <w:tab w:val="left" w:pos="0"/>
        </w:tabs>
        <w:jc w:val="both"/>
        <w:rPr>
          <w:rFonts w:ascii="Monotype Corsiva" w:hAnsi="Monotype Corsiva"/>
        </w:rPr>
      </w:pPr>
      <w:r w:rsidRPr="007C5AD8">
        <w:rPr>
          <w:rFonts w:ascii="Monotype Corsiva" w:hAnsi="Monotype Corsiva"/>
        </w:rPr>
        <w:lastRenderedPageBreak/>
        <w:tab/>
      </w:r>
      <w:r w:rsidR="00415C4C" w:rsidRPr="007C5AD8">
        <w:rPr>
          <w:rFonts w:ascii="Monotype Corsiva" w:hAnsi="Monotype Corsiva"/>
        </w:rPr>
        <w:t xml:space="preserve">Οι </w:t>
      </w:r>
      <w:r w:rsidRPr="007C5AD8">
        <w:rPr>
          <w:rFonts w:ascii="Monotype Corsiva" w:hAnsi="Monotype Corsiva"/>
        </w:rPr>
        <w:t>γονείς του τον κοιτούσαν</w:t>
      </w:r>
      <w:r w:rsidR="00415C4C" w:rsidRPr="007C5AD8">
        <w:rPr>
          <w:rFonts w:ascii="Monotype Corsiva" w:hAnsi="Monotype Corsiva"/>
        </w:rPr>
        <w:t xml:space="preserve"> περήφανοι και εκείνος </w:t>
      </w:r>
      <w:r w:rsidRPr="007C5AD8">
        <w:rPr>
          <w:rFonts w:ascii="Monotype Corsiva" w:hAnsi="Monotype Corsiva"/>
        </w:rPr>
        <w:t>δε χόρταινε τους συμμαθητές του.</w:t>
      </w:r>
      <w:r w:rsidR="00415C4C" w:rsidRPr="007C5AD8">
        <w:rPr>
          <w:rFonts w:ascii="Monotype Corsiva" w:hAnsi="Monotype Corsiva"/>
        </w:rPr>
        <w:t xml:space="preserve"> Δεν είχ</w:t>
      </w:r>
      <w:r w:rsidR="00367AAB" w:rsidRPr="007C5AD8">
        <w:rPr>
          <w:rFonts w:ascii="Monotype Corsiva" w:hAnsi="Monotype Corsiva"/>
        </w:rPr>
        <w:t xml:space="preserve">ε </w:t>
      </w:r>
      <w:r w:rsidR="00415C4C" w:rsidRPr="007C5AD8">
        <w:rPr>
          <w:rFonts w:ascii="Monotype Corsiva" w:hAnsi="Monotype Corsiva"/>
        </w:rPr>
        <w:t>ξανακούσει τό</w:t>
      </w:r>
      <w:r w:rsidR="00367AAB" w:rsidRPr="007C5AD8">
        <w:rPr>
          <w:rFonts w:ascii="Monotype Corsiva" w:hAnsi="Monotype Corsiva"/>
        </w:rPr>
        <w:t>σο θετικά σχό</w:t>
      </w:r>
      <w:r w:rsidR="00415C4C" w:rsidRPr="007C5AD8">
        <w:rPr>
          <w:rFonts w:ascii="Monotype Corsiva" w:hAnsi="Monotype Corsiva"/>
        </w:rPr>
        <w:t xml:space="preserve">λια </w:t>
      </w:r>
      <w:r w:rsidRPr="007C5AD8">
        <w:rPr>
          <w:rFonts w:ascii="Monotype Corsiva" w:hAnsi="Monotype Corsiva"/>
        </w:rPr>
        <w:t>από κείνους.</w:t>
      </w:r>
    </w:p>
    <w:p w:rsidR="00E4519A" w:rsidRPr="007C5AD8" w:rsidRDefault="00E4519A" w:rsidP="00E4519A">
      <w:pPr>
        <w:tabs>
          <w:tab w:val="left" w:pos="0"/>
        </w:tabs>
        <w:jc w:val="both"/>
        <w:rPr>
          <w:rFonts w:ascii="Monotype Corsiva" w:hAnsi="Monotype Corsiva"/>
        </w:rPr>
      </w:pPr>
      <w:r w:rsidRPr="007C5AD8">
        <w:rPr>
          <w:rFonts w:ascii="Monotype Corsiva" w:hAnsi="Monotype Corsiva"/>
        </w:rPr>
        <w:tab/>
        <w:t>- Θέλουμε να επανορθώσουμε… , είπε ένα παιδί, εγώ σου χάλασα το έργο και ζητώ συγγνώμη.</w:t>
      </w:r>
    </w:p>
    <w:p w:rsidR="00E4519A" w:rsidRPr="007C5AD8" w:rsidRDefault="00E4519A" w:rsidP="004E65D6">
      <w:pPr>
        <w:tabs>
          <w:tab w:val="left" w:pos="0"/>
        </w:tabs>
        <w:jc w:val="both"/>
        <w:rPr>
          <w:rFonts w:ascii="Monotype Corsiva" w:hAnsi="Monotype Corsiva"/>
        </w:rPr>
      </w:pPr>
      <w:r w:rsidRPr="007C5AD8">
        <w:rPr>
          <w:rFonts w:ascii="Monotype Corsiva" w:hAnsi="Monotype Corsiva"/>
        </w:rPr>
        <w:tab/>
        <w:t xml:space="preserve">Ο Ορφέας δεν είπε τίποτα, δεν είχε σημασία. </w:t>
      </w:r>
      <w:r w:rsidR="00415C4C" w:rsidRPr="007C5AD8">
        <w:rPr>
          <w:rFonts w:ascii="Monotype Corsiva" w:hAnsi="Monotype Corsiva"/>
        </w:rPr>
        <w:t>Ήταν διαφορετ</w:t>
      </w:r>
      <w:r w:rsidR="00367AAB" w:rsidRPr="007C5AD8">
        <w:rPr>
          <w:rFonts w:ascii="Monotype Corsiva" w:hAnsi="Monotype Corsiva"/>
        </w:rPr>
        <w:t>ικός αλλά δεν τ</w:t>
      </w:r>
      <w:r w:rsidR="00415C4C" w:rsidRPr="007C5AD8">
        <w:rPr>
          <w:rFonts w:ascii="Monotype Corsiva" w:hAnsi="Monotype Corsiva"/>
        </w:rPr>
        <w:t>ον πείραζε πια, δεν</w:t>
      </w:r>
      <w:r w:rsidR="00367AAB" w:rsidRPr="007C5AD8">
        <w:rPr>
          <w:rFonts w:ascii="Monotype Corsiva" w:hAnsi="Monotype Corsiva"/>
        </w:rPr>
        <w:t xml:space="preserve"> ήθελε να το αλλάξει. </w:t>
      </w:r>
      <w:r w:rsidRPr="007C5AD8">
        <w:rPr>
          <w:rFonts w:ascii="Monotype Corsiva" w:hAnsi="Monotype Corsiva"/>
        </w:rPr>
        <w:t>Έκλαιγε από χα</w:t>
      </w:r>
      <w:r w:rsidR="0028114A">
        <w:rPr>
          <w:rFonts w:ascii="Monotype Corsiva" w:hAnsi="Monotype Corsiva"/>
        </w:rPr>
        <w:t>ρά και ο κόσμος γύρω του συνέχισ</w:t>
      </w:r>
      <w:r w:rsidRPr="007C5AD8">
        <w:rPr>
          <w:rFonts w:ascii="Monotype Corsiva" w:hAnsi="Monotype Corsiva"/>
        </w:rPr>
        <w:t xml:space="preserve">ε να αλλάζει. </w:t>
      </w:r>
      <w:r w:rsidR="00415C4C" w:rsidRPr="007C5AD8">
        <w:rPr>
          <w:rFonts w:ascii="Monotype Corsiva" w:hAnsi="Monotype Corsiva"/>
        </w:rPr>
        <w:t xml:space="preserve">Πολύχρωμα λουλούδια και </w:t>
      </w:r>
      <w:r w:rsidRPr="007C5AD8">
        <w:rPr>
          <w:rFonts w:ascii="Monotype Corsiva" w:hAnsi="Monotype Corsiva"/>
        </w:rPr>
        <w:t>φυλλωσιές</w:t>
      </w:r>
      <w:r w:rsidR="00415C4C" w:rsidRPr="007C5AD8">
        <w:rPr>
          <w:rFonts w:ascii="Monotype Corsiva" w:hAnsi="Monotype Corsiva"/>
        </w:rPr>
        <w:t xml:space="preserve"> </w:t>
      </w:r>
      <w:r w:rsidR="00C5075B" w:rsidRPr="007C5AD8">
        <w:rPr>
          <w:rFonts w:ascii="Monotype Corsiva" w:hAnsi="Monotype Corsiva"/>
        </w:rPr>
        <w:t>φ</w:t>
      </w:r>
      <w:r w:rsidR="0028114A">
        <w:rPr>
          <w:rFonts w:ascii="Monotype Corsiva" w:hAnsi="Monotype Corsiva"/>
        </w:rPr>
        <w:t>ύτρωναν</w:t>
      </w:r>
      <w:r w:rsidR="00415C4C" w:rsidRPr="007C5AD8">
        <w:rPr>
          <w:rFonts w:ascii="Monotype Corsiva" w:hAnsi="Monotype Corsiva"/>
        </w:rPr>
        <w:t xml:space="preserve"> παντού. Το</w:t>
      </w:r>
      <w:r w:rsidR="00367AAB" w:rsidRPr="007C5AD8">
        <w:rPr>
          <w:rFonts w:ascii="Monotype Corsiva" w:hAnsi="Monotype Corsiva"/>
        </w:rPr>
        <w:t xml:space="preserve"> </w:t>
      </w:r>
      <w:r w:rsidR="00415C4C" w:rsidRPr="007C5AD8">
        <w:rPr>
          <w:rFonts w:ascii="Monotype Corsiva" w:hAnsi="Monotype Corsiva"/>
        </w:rPr>
        <w:t xml:space="preserve">μαύρο σύννεφο που κάλυπτε το </w:t>
      </w:r>
      <w:proofErr w:type="spellStart"/>
      <w:r w:rsidR="00415C4C" w:rsidRPr="007C5AD8">
        <w:rPr>
          <w:rFonts w:ascii="Monotype Corsiva" w:hAnsi="Monotype Corsiva"/>
        </w:rPr>
        <w:t>Γκριζαστέρι</w:t>
      </w:r>
      <w:proofErr w:type="spellEnd"/>
      <w:r w:rsidR="00415C4C" w:rsidRPr="007C5AD8">
        <w:rPr>
          <w:rFonts w:ascii="Monotype Corsiva" w:hAnsi="Monotype Corsiva"/>
        </w:rPr>
        <w:t xml:space="preserve"> διαλύθ</w:t>
      </w:r>
      <w:r w:rsidRPr="007C5AD8">
        <w:rPr>
          <w:rFonts w:ascii="Monotype Corsiva" w:hAnsi="Monotype Corsiva"/>
        </w:rPr>
        <w:t>η</w:t>
      </w:r>
      <w:r w:rsidR="00415C4C" w:rsidRPr="007C5AD8">
        <w:rPr>
          <w:rFonts w:ascii="Monotype Corsiva" w:hAnsi="Monotype Corsiva"/>
        </w:rPr>
        <w:t>κε και</w:t>
      </w:r>
      <w:r w:rsidR="00367AAB" w:rsidRPr="007C5AD8">
        <w:rPr>
          <w:rFonts w:ascii="Monotype Corsiva" w:hAnsi="Monotype Corsiva"/>
        </w:rPr>
        <w:t xml:space="preserve"> </w:t>
      </w:r>
      <w:r w:rsidR="00415C4C" w:rsidRPr="007C5AD8">
        <w:rPr>
          <w:rFonts w:ascii="Monotype Corsiva" w:hAnsi="Monotype Corsiva"/>
        </w:rPr>
        <w:t>ο ουρανός πήρε</w:t>
      </w:r>
      <w:r w:rsidR="00367AAB" w:rsidRPr="007C5AD8">
        <w:rPr>
          <w:rFonts w:ascii="Monotype Corsiva" w:hAnsi="Monotype Corsiva"/>
        </w:rPr>
        <w:t xml:space="preserve"> </w:t>
      </w:r>
      <w:r w:rsidR="00415C4C" w:rsidRPr="007C5AD8">
        <w:rPr>
          <w:rFonts w:ascii="Monotype Corsiva" w:hAnsi="Monotype Corsiva"/>
        </w:rPr>
        <w:t>ένα πανέμορφο γαλάζιο χρώμα. Τα</w:t>
      </w:r>
      <w:r w:rsidR="00367AAB" w:rsidRPr="007C5AD8">
        <w:rPr>
          <w:rFonts w:ascii="Monotype Corsiva" w:hAnsi="Monotype Corsiva"/>
        </w:rPr>
        <w:t xml:space="preserve"> </w:t>
      </w:r>
      <w:r w:rsidR="00415C4C" w:rsidRPr="007C5AD8">
        <w:rPr>
          <w:rFonts w:ascii="Monotype Corsiva" w:hAnsi="Monotype Corsiva"/>
        </w:rPr>
        <w:t>κατάλευκα σύννεφα επέπλεαν πάνω του σαν ζαχ</w:t>
      </w:r>
      <w:r w:rsidR="0028114A">
        <w:rPr>
          <w:rFonts w:ascii="Monotype Corsiva" w:hAnsi="Monotype Corsiva"/>
        </w:rPr>
        <w:t>αρωτά και ένα ουράνιο τόξο έσχισ</w:t>
      </w:r>
      <w:r w:rsidR="00415C4C" w:rsidRPr="007C5AD8">
        <w:rPr>
          <w:rFonts w:ascii="Monotype Corsiva" w:hAnsi="Monotype Corsiva"/>
        </w:rPr>
        <w:t>ε το τοπίο. Η ατμόσφαιρα θ</w:t>
      </w:r>
      <w:r w:rsidR="00367AAB" w:rsidRPr="007C5AD8">
        <w:rPr>
          <w:rFonts w:ascii="Monotype Corsiva" w:hAnsi="Monotype Corsiva"/>
        </w:rPr>
        <w:t>ύ</w:t>
      </w:r>
      <w:r w:rsidR="0028114A">
        <w:rPr>
          <w:rFonts w:ascii="Monotype Corsiva" w:hAnsi="Monotype Corsiva"/>
        </w:rPr>
        <w:t>μιζε τη</w:t>
      </w:r>
      <w:r w:rsidRPr="007C5AD8">
        <w:rPr>
          <w:rFonts w:ascii="Monotype Corsiva" w:hAnsi="Monotype Corsiva"/>
        </w:rPr>
        <w:t xml:space="preserve"> ζωγραφιά του</w:t>
      </w:r>
      <w:r w:rsidR="00415C4C" w:rsidRPr="007C5AD8">
        <w:rPr>
          <w:rFonts w:ascii="Monotype Corsiva" w:hAnsi="Monotype Corsiva"/>
        </w:rPr>
        <w:t xml:space="preserve">. </w:t>
      </w:r>
    </w:p>
    <w:p w:rsidR="00FB054E" w:rsidRPr="007C5AD8" w:rsidRDefault="00E4519A" w:rsidP="004E65D6">
      <w:pPr>
        <w:tabs>
          <w:tab w:val="left" w:pos="0"/>
        </w:tabs>
        <w:jc w:val="both"/>
        <w:rPr>
          <w:rFonts w:ascii="Monotype Corsiva" w:hAnsi="Monotype Corsiva"/>
        </w:rPr>
      </w:pPr>
      <w:r w:rsidRPr="007C5AD8">
        <w:rPr>
          <w:rFonts w:ascii="Monotype Corsiva" w:hAnsi="Monotype Corsiva"/>
        </w:rPr>
        <w:tab/>
        <w:t>Όλοι είχαν μείνει άφωνοι να κοιτούν, το ίδιο κι ο Ορφέας. Ο κόσμος φώναζε χαρούμενος και α</w:t>
      </w:r>
      <w:r w:rsidR="00415C4C" w:rsidRPr="007C5AD8">
        <w:rPr>
          <w:rFonts w:ascii="Monotype Corsiva" w:hAnsi="Monotype Corsiva"/>
        </w:rPr>
        <w:t xml:space="preserve">κούγονταν </w:t>
      </w:r>
      <w:r w:rsidRPr="007C5AD8">
        <w:rPr>
          <w:rFonts w:ascii="Monotype Corsiva" w:hAnsi="Monotype Corsiva"/>
        </w:rPr>
        <w:t>τα</w:t>
      </w:r>
      <w:r w:rsidR="00367AAB" w:rsidRPr="007C5AD8">
        <w:rPr>
          <w:rFonts w:ascii="Monotype Corsiva" w:hAnsi="Monotype Corsiva"/>
        </w:rPr>
        <w:t xml:space="preserve"> γέλια</w:t>
      </w:r>
      <w:r w:rsidRPr="007C5AD8">
        <w:rPr>
          <w:rFonts w:ascii="Monotype Corsiva" w:hAnsi="Monotype Corsiva"/>
        </w:rPr>
        <w:t xml:space="preserve"> των</w:t>
      </w:r>
      <w:r w:rsidR="00367AAB" w:rsidRPr="007C5AD8">
        <w:rPr>
          <w:rFonts w:ascii="Monotype Corsiva" w:hAnsi="Monotype Corsiva"/>
        </w:rPr>
        <w:t xml:space="preserve"> μικρών παιδιών</w:t>
      </w:r>
      <w:r w:rsidR="00C5075B" w:rsidRPr="007C5AD8">
        <w:rPr>
          <w:rFonts w:ascii="Monotype Corsiva" w:hAnsi="Monotype Corsiva"/>
        </w:rPr>
        <w:t>,</w:t>
      </w:r>
      <w:r w:rsidR="00367AAB" w:rsidRPr="007C5AD8">
        <w:rPr>
          <w:rFonts w:ascii="Monotype Corsiva" w:hAnsi="Monotype Corsiva"/>
        </w:rPr>
        <w:t xml:space="preserve"> που παί</w:t>
      </w:r>
      <w:r w:rsidR="00415C4C" w:rsidRPr="007C5AD8">
        <w:rPr>
          <w:rFonts w:ascii="Monotype Corsiva" w:hAnsi="Monotype Corsiva"/>
        </w:rPr>
        <w:t>ζανε με τις πεταλούδες</w:t>
      </w:r>
      <w:r w:rsidR="00C5075B" w:rsidRPr="007C5AD8">
        <w:rPr>
          <w:rFonts w:ascii="Monotype Corsiva" w:hAnsi="Monotype Corsiva"/>
        </w:rPr>
        <w:t>,</w:t>
      </w:r>
      <w:r w:rsidR="00415C4C" w:rsidRPr="007C5AD8">
        <w:rPr>
          <w:rFonts w:ascii="Monotype Corsiva" w:hAnsi="Monotype Corsiva"/>
        </w:rPr>
        <w:t xml:space="preserve"> και </w:t>
      </w:r>
      <w:r w:rsidR="00367AAB" w:rsidRPr="007C5AD8">
        <w:rPr>
          <w:rFonts w:ascii="Monotype Corsiva" w:hAnsi="Monotype Corsiva"/>
        </w:rPr>
        <w:t>τα κελαηδίσματα των που</w:t>
      </w:r>
      <w:r w:rsidR="00415C4C" w:rsidRPr="007C5AD8">
        <w:rPr>
          <w:rFonts w:ascii="Monotype Corsiva" w:hAnsi="Monotype Corsiva"/>
        </w:rPr>
        <w:t xml:space="preserve">λιών. </w:t>
      </w:r>
    </w:p>
    <w:p w:rsidR="00FB054E" w:rsidRPr="007C5AD8" w:rsidRDefault="00FB054E" w:rsidP="004E65D6">
      <w:pPr>
        <w:tabs>
          <w:tab w:val="left" w:pos="0"/>
        </w:tabs>
        <w:jc w:val="both"/>
        <w:rPr>
          <w:rFonts w:ascii="Monotype Corsiva" w:hAnsi="Monotype Corsiva"/>
        </w:rPr>
      </w:pPr>
      <w:r w:rsidRPr="007C5AD8">
        <w:rPr>
          <w:rFonts w:ascii="Monotype Corsiva" w:hAnsi="Monotype Corsiva"/>
        </w:rPr>
        <w:tab/>
        <w:t xml:space="preserve">-Φίλε, να κλαις πιο συχνά, του είπε ο Αλέξανδρος. </w:t>
      </w:r>
    </w:p>
    <w:p w:rsidR="00FB054E" w:rsidRPr="007C5AD8" w:rsidRDefault="00FB054E" w:rsidP="004E65D6">
      <w:pPr>
        <w:tabs>
          <w:tab w:val="left" w:pos="0"/>
        </w:tabs>
        <w:jc w:val="both"/>
        <w:rPr>
          <w:rFonts w:ascii="Monotype Corsiva" w:hAnsi="Monotype Corsiva"/>
        </w:rPr>
      </w:pPr>
      <w:r w:rsidRPr="007C5AD8">
        <w:rPr>
          <w:rFonts w:ascii="Monotype Corsiva" w:hAnsi="Monotype Corsiva"/>
        </w:rPr>
        <w:tab/>
        <w:t>-Αυτό είναι ανήκουστο!</w:t>
      </w:r>
      <w:r w:rsidR="00C5075B" w:rsidRPr="007C5AD8">
        <w:rPr>
          <w:rFonts w:ascii="Monotype Corsiva" w:hAnsi="Monotype Corsiva"/>
        </w:rPr>
        <w:t xml:space="preserve"> θαύμασε η Θάλεια.</w:t>
      </w:r>
    </w:p>
    <w:p w:rsidR="00FB054E" w:rsidRPr="007C5AD8" w:rsidRDefault="00FB054E" w:rsidP="00FB054E">
      <w:pPr>
        <w:tabs>
          <w:tab w:val="left" w:pos="0"/>
        </w:tabs>
        <w:jc w:val="both"/>
        <w:rPr>
          <w:rFonts w:ascii="Monotype Corsiva" w:hAnsi="Monotype Corsiva"/>
        </w:rPr>
      </w:pPr>
      <w:r w:rsidRPr="007C5AD8">
        <w:rPr>
          <w:rFonts w:ascii="Monotype Corsiva" w:hAnsi="Monotype Corsiva"/>
        </w:rPr>
        <w:tab/>
        <w:t xml:space="preserve">-Χαίρομαι που είμαι μαζί σας, είπε ο </w:t>
      </w:r>
      <w:r w:rsidR="0028114A">
        <w:rPr>
          <w:rFonts w:ascii="Monotype Corsiva" w:hAnsi="Monotype Corsiva"/>
        </w:rPr>
        <w:t xml:space="preserve">Ορφέας. Κι έχω μια τέλεια ιδέα. </w:t>
      </w:r>
      <w:r w:rsidRPr="007C5AD8">
        <w:rPr>
          <w:rFonts w:ascii="Monotype Corsiva" w:hAnsi="Monotype Corsiva"/>
        </w:rPr>
        <w:t>Αν  με βοηθήσετε, θα με κάνετε πολύ χαρούμενο.</w:t>
      </w:r>
    </w:p>
    <w:p w:rsidR="00FB054E" w:rsidRPr="007C5AD8" w:rsidRDefault="00FB054E" w:rsidP="00FB054E">
      <w:pPr>
        <w:tabs>
          <w:tab w:val="left" w:pos="0"/>
        </w:tabs>
        <w:jc w:val="both"/>
        <w:rPr>
          <w:rFonts w:ascii="Monotype Corsiva" w:hAnsi="Monotype Corsiva"/>
        </w:rPr>
      </w:pPr>
      <w:r w:rsidRPr="007C5AD8">
        <w:rPr>
          <w:rFonts w:ascii="Monotype Corsiva" w:hAnsi="Monotype Corsiva"/>
        </w:rPr>
        <w:tab/>
        <w:t xml:space="preserve">-Είμαστε μαζί σου και θα σε βοηθήσουμε, απάντησε </w:t>
      </w:r>
      <w:r w:rsidR="00C5075B" w:rsidRPr="007C5AD8">
        <w:rPr>
          <w:rFonts w:ascii="Monotype Corsiva" w:hAnsi="Monotype Corsiva"/>
        </w:rPr>
        <w:t>έκπληκτος ο αρχηγός</w:t>
      </w:r>
      <w:r w:rsidRPr="007C5AD8">
        <w:rPr>
          <w:rFonts w:ascii="Monotype Corsiva" w:hAnsi="Monotype Corsiva"/>
        </w:rPr>
        <w:t>.</w:t>
      </w:r>
    </w:p>
    <w:p w:rsidR="00FB054E" w:rsidRPr="007C5AD8" w:rsidRDefault="00FB054E" w:rsidP="00FB054E">
      <w:pPr>
        <w:tabs>
          <w:tab w:val="left" w:pos="0"/>
        </w:tabs>
        <w:jc w:val="both"/>
        <w:rPr>
          <w:rFonts w:ascii="Monotype Corsiva" w:hAnsi="Monotype Corsiva"/>
        </w:rPr>
      </w:pPr>
      <w:r w:rsidRPr="007C5AD8">
        <w:rPr>
          <w:rFonts w:ascii="Monotype Corsiva" w:hAnsi="Monotype Corsiva"/>
        </w:rPr>
        <w:tab/>
        <w:t>-Θέλω να με βοηθήσετε να αλλάξουμε τον κόσμο… Μπορ</w:t>
      </w:r>
      <w:r w:rsidR="0028114A">
        <w:rPr>
          <w:rFonts w:ascii="Monotype Corsiva" w:hAnsi="Monotype Corsiva"/>
        </w:rPr>
        <w:t>ούμε πολλά περισσότερα από αυτό.</w:t>
      </w:r>
      <w:r w:rsidRPr="007C5AD8">
        <w:rPr>
          <w:rFonts w:ascii="Monotype Corsiva" w:hAnsi="Monotype Corsiva"/>
        </w:rPr>
        <w:t xml:space="preserve"> Δεν μπορώ να βλέπω τον κόσμο έτσι, χωρίς χρώματα, χωρίς χαρά, χωρίς τη μαγεία της αγάπης για τους συνανθρώπους μας.</w:t>
      </w:r>
    </w:p>
    <w:p w:rsidR="00FB054E" w:rsidRPr="007C5AD8" w:rsidRDefault="00FB054E" w:rsidP="00FB054E">
      <w:pPr>
        <w:tabs>
          <w:tab w:val="left" w:pos="0"/>
        </w:tabs>
        <w:jc w:val="both"/>
        <w:rPr>
          <w:rFonts w:ascii="Monotype Corsiva" w:hAnsi="Monotype Corsiva"/>
        </w:rPr>
      </w:pPr>
      <w:r w:rsidRPr="007C5AD8">
        <w:rPr>
          <w:rFonts w:ascii="Monotype Corsiva" w:hAnsi="Monotype Corsiva"/>
        </w:rPr>
        <w:tab/>
        <w:t>-Μέσα, φώναξαν όλοι μαζί.</w:t>
      </w:r>
    </w:p>
    <w:p w:rsidR="00FB054E" w:rsidRPr="007C5AD8" w:rsidRDefault="00FB054E" w:rsidP="00FB054E">
      <w:pPr>
        <w:tabs>
          <w:tab w:val="left" w:pos="0"/>
        </w:tabs>
        <w:jc w:val="both"/>
        <w:rPr>
          <w:rFonts w:ascii="Monotype Corsiva" w:hAnsi="Monotype Corsiva"/>
        </w:rPr>
      </w:pPr>
      <w:r w:rsidRPr="007C5AD8">
        <w:rPr>
          <w:rFonts w:ascii="Monotype Corsiva" w:hAnsi="Monotype Corsiva"/>
        </w:rPr>
        <w:tab/>
        <w:t xml:space="preserve">-Δηλαδή συμφωνείτε; </w:t>
      </w:r>
    </w:p>
    <w:p w:rsidR="00FB054E" w:rsidRPr="007C5AD8" w:rsidRDefault="00FB054E" w:rsidP="00FB054E">
      <w:pPr>
        <w:tabs>
          <w:tab w:val="left" w:pos="0"/>
        </w:tabs>
        <w:jc w:val="both"/>
        <w:rPr>
          <w:rFonts w:ascii="Monotype Corsiva" w:hAnsi="Monotype Corsiva"/>
        </w:rPr>
      </w:pPr>
      <w:r w:rsidRPr="007C5AD8">
        <w:rPr>
          <w:rFonts w:ascii="Monotype Corsiva" w:hAnsi="Monotype Corsiva"/>
        </w:rPr>
        <w:tab/>
        <w:t>-Εννοείται!</w:t>
      </w:r>
      <w:r w:rsidR="0028114A">
        <w:rPr>
          <w:rFonts w:ascii="Monotype Corsiva" w:hAnsi="Monotype Corsiva"/>
        </w:rPr>
        <w:t xml:space="preserve"> Θα έχουμε να συζητήσουμε στην εκδρομή που θα πάμε.</w:t>
      </w:r>
    </w:p>
    <w:p w:rsidR="00FB054E" w:rsidRPr="007C5AD8" w:rsidRDefault="00FB054E" w:rsidP="00FB054E">
      <w:pPr>
        <w:tabs>
          <w:tab w:val="left" w:pos="0"/>
        </w:tabs>
        <w:jc w:val="both"/>
        <w:rPr>
          <w:rFonts w:ascii="Monotype Corsiva" w:hAnsi="Monotype Corsiva"/>
        </w:rPr>
      </w:pPr>
      <w:r w:rsidRPr="007C5AD8">
        <w:rPr>
          <w:rFonts w:ascii="Monotype Corsiva" w:hAnsi="Monotype Corsiva"/>
        </w:rPr>
        <w:tab/>
        <w:t>-Με κάνετε τόσο ευτυχισμένο…</w:t>
      </w:r>
    </w:p>
    <w:p w:rsidR="00FB054E" w:rsidRPr="007C5AD8" w:rsidRDefault="00FB054E" w:rsidP="00FB054E">
      <w:pPr>
        <w:tabs>
          <w:tab w:val="left" w:pos="0"/>
        </w:tabs>
        <w:jc w:val="both"/>
        <w:rPr>
          <w:rFonts w:ascii="Monotype Corsiva" w:hAnsi="Monotype Corsiva"/>
        </w:rPr>
      </w:pPr>
      <w:r w:rsidRPr="007C5AD8">
        <w:rPr>
          <w:rFonts w:ascii="Monotype Corsiva" w:hAnsi="Monotype Corsiva"/>
        </w:rPr>
        <w:tab/>
        <w:t>-Μα τότε γιατί κλαις; Είναι δάκρυα χαράς ή λύπης;</w:t>
      </w:r>
    </w:p>
    <w:p w:rsidR="00FB054E" w:rsidRPr="007C5AD8" w:rsidRDefault="00FB054E" w:rsidP="00FB054E">
      <w:pPr>
        <w:tabs>
          <w:tab w:val="left" w:pos="0"/>
        </w:tabs>
        <w:jc w:val="both"/>
        <w:rPr>
          <w:rFonts w:ascii="Monotype Corsiva" w:hAnsi="Monotype Corsiva"/>
        </w:rPr>
      </w:pPr>
      <w:r w:rsidRPr="007C5AD8">
        <w:rPr>
          <w:rFonts w:ascii="Monotype Corsiva" w:hAnsi="Monotype Corsiva"/>
        </w:rPr>
        <w:tab/>
        <w:t>-Δε</w:t>
      </w:r>
      <w:r w:rsidR="00C5075B" w:rsidRPr="007C5AD8">
        <w:rPr>
          <w:rFonts w:ascii="Monotype Corsiva" w:hAnsi="Monotype Corsiva"/>
        </w:rPr>
        <w:t>ν</w:t>
      </w:r>
      <w:r w:rsidRPr="007C5AD8">
        <w:rPr>
          <w:rFonts w:ascii="Monotype Corsiva" w:hAnsi="Monotype Corsiva"/>
        </w:rPr>
        <w:t xml:space="preserve"> θα μπορούσα να λυπάμαι για τίποτα αυτή τη στιγμή. </w:t>
      </w:r>
    </w:p>
    <w:p w:rsidR="00302825" w:rsidRDefault="00FB054E" w:rsidP="004E65D6">
      <w:pPr>
        <w:tabs>
          <w:tab w:val="left" w:pos="0"/>
        </w:tabs>
        <w:jc w:val="both"/>
        <w:rPr>
          <w:rFonts w:ascii="Monotype Corsiva" w:hAnsi="Monotype Corsiva"/>
        </w:rPr>
      </w:pPr>
      <w:r w:rsidRPr="007C5AD8">
        <w:rPr>
          <w:rFonts w:ascii="Monotype Corsiva" w:hAnsi="Monotype Corsiva"/>
        </w:rPr>
        <w:tab/>
        <w:t xml:space="preserve">Όλα είχαν αλλάξει πια στο </w:t>
      </w:r>
      <w:proofErr w:type="spellStart"/>
      <w:r w:rsidRPr="007C5AD8">
        <w:rPr>
          <w:rFonts w:ascii="Monotype Corsiva" w:hAnsi="Monotype Corsiva"/>
        </w:rPr>
        <w:t>Γκριζαστέρι</w:t>
      </w:r>
      <w:proofErr w:type="spellEnd"/>
      <w:r w:rsidRPr="007C5AD8">
        <w:rPr>
          <w:rFonts w:ascii="Monotype Corsiva" w:hAnsi="Monotype Corsiva"/>
        </w:rPr>
        <w:t>. Ακόμα και οι άνθρωποι. Με τον καιρό, τ</w:t>
      </w:r>
      <w:r w:rsidR="00415C4C" w:rsidRPr="007C5AD8">
        <w:rPr>
          <w:rFonts w:ascii="Monotype Corsiva" w:hAnsi="Monotype Corsiva"/>
        </w:rPr>
        <w:t xml:space="preserve">α άσχημα σπυριά </w:t>
      </w:r>
      <w:r w:rsidRPr="007C5AD8">
        <w:rPr>
          <w:rFonts w:ascii="Monotype Corsiva" w:hAnsi="Monotype Corsiva"/>
        </w:rPr>
        <w:t xml:space="preserve">λιγόστεψαν </w:t>
      </w:r>
      <w:r w:rsidR="0028114A">
        <w:rPr>
          <w:rFonts w:ascii="Monotype Corsiva" w:hAnsi="Monotype Corsiva"/>
        </w:rPr>
        <w:t>και τα παχιά</w:t>
      </w:r>
      <w:r w:rsidR="00415C4C" w:rsidRPr="007C5AD8">
        <w:rPr>
          <w:rFonts w:ascii="Monotype Corsiva" w:hAnsi="Monotype Corsiva"/>
        </w:rPr>
        <w:t xml:space="preserve"> φρύδια τους εξαφαν</w:t>
      </w:r>
      <w:r w:rsidR="00367AAB" w:rsidRPr="007C5AD8">
        <w:rPr>
          <w:rFonts w:ascii="Monotype Corsiva" w:hAnsi="Monotype Corsiva"/>
        </w:rPr>
        <w:t>ίστηκαν</w:t>
      </w:r>
      <w:r w:rsidRPr="007C5AD8">
        <w:rPr>
          <w:rFonts w:ascii="Monotype Corsiva" w:hAnsi="Monotype Corsiva"/>
        </w:rPr>
        <w:t>, ενώ οι μύτες τους άρχισαν να μικραίνουν.</w:t>
      </w:r>
      <w:r w:rsidR="00415C4C" w:rsidRPr="007C5AD8">
        <w:rPr>
          <w:rFonts w:ascii="Monotype Corsiva" w:hAnsi="Monotype Corsiva"/>
        </w:rPr>
        <w:t xml:space="preserve"> </w:t>
      </w:r>
      <w:r w:rsidRPr="007C5AD8">
        <w:rPr>
          <w:rFonts w:ascii="Monotype Corsiva" w:hAnsi="Monotype Corsiva"/>
        </w:rPr>
        <w:t>Τα παιδιά έβγαζαν πιο ίσια</w:t>
      </w:r>
      <w:r w:rsidR="00415C4C" w:rsidRPr="007C5AD8">
        <w:rPr>
          <w:rFonts w:ascii="Monotype Corsiva" w:hAnsi="Monotype Corsiva"/>
        </w:rPr>
        <w:t xml:space="preserve"> τα δόντια </w:t>
      </w:r>
      <w:r w:rsidR="00302825">
        <w:rPr>
          <w:rFonts w:ascii="Monotype Corsiva" w:hAnsi="Monotype Corsiva"/>
        </w:rPr>
        <w:t>τους, ενώ</w:t>
      </w:r>
      <w:r w:rsidRPr="007C5AD8">
        <w:rPr>
          <w:rFonts w:ascii="Monotype Corsiva" w:hAnsi="Monotype Corsiva"/>
        </w:rPr>
        <w:t xml:space="preserve"> </w:t>
      </w:r>
      <w:r w:rsidR="00415C4C" w:rsidRPr="007C5AD8">
        <w:rPr>
          <w:rFonts w:ascii="Monotype Corsiva" w:hAnsi="Monotype Corsiva"/>
        </w:rPr>
        <w:t xml:space="preserve">τα μαλλιά και τα μάτια τους </w:t>
      </w:r>
      <w:r w:rsidRPr="007C5AD8">
        <w:rPr>
          <w:rFonts w:ascii="Monotype Corsiva" w:hAnsi="Monotype Corsiva"/>
        </w:rPr>
        <w:t>δεν είχαν πια το ίδιο μαύρο χρώμα</w:t>
      </w:r>
      <w:r w:rsidR="00C5075B" w:rsidRPr="007C5AD8">
        <w:rPr>
          <w:rFonts w:ascii="Monotype Corsiva" w:hAnsi="Monotype Corsiva"/>
        </w:rPr>
        <w:t xml:space="preserve"> αλλ</w:t>
      </w:r>
      <w:r w:rsidR="00302825">
        <w:rPr>
          <w:rFonts w:ascii="Monotype Corsiva" w:hAnsi="Monotype Corsiva"/>
        </w:rPr>
        <w:t xml:space="preserve">ά </w:t>
      </w:r>
      <w:r w:rsidR="00C5075B" w:rsidRPr="007C5AD8">
        <w:rPr>
          <w:rFonts w:ascii="Monotype Corsiva" w:hAnsi="Monotype Corsiva"/>
        </w:rPr>
        <w:t>διαφορετικά</w:t>
      </w:r>
      <w:r w:rsidRPr="007C5AD8">
        <w:rPr>
          <w:rFonts w:ascii="Monotype Corsiva" w:hAnsi="Monotype Corsiva"/>
        </w:rPr>
        <w:t>. Χαμογελούσαν κι έδιωξαν το</w:t>
      </w:r>
      <w:r w:rsidR="00415C4C" w:rsidRPr="007C5AD8">
        <w:rPr>
          <w:rFonts w:ascii="Monotype Corsiva" w:hAnsi="Monotype Corsiva"/>
        </w:rPr>
        <w:t xml:space="preserve"> γκρίζο</w:t>
      </w:r>
      <w:r w:rsidR="00302825">
        <w:rPr>
          <w:rFonts w:ascii="Monotype Corsiva" w:hAnsi="Monotype Corsiva"/>
        </w:rPr>
        <w:t xml:space="preserve"> από τη ζωή τους</w:t>
      </w:r>
      <w:r w:rsidR="00367AAB" w:rsidRPr="007C5AD8">
        <w:rPr>
          <w:rFonts w:ascii="Monotype Corsiva" w:hAnsi="Monotype Corsiva"/>
        </w:rPr>
        <w:t xml:space="preserve">. Και </w:t>
      </w:r>
      <w:r w:rsidRPr="007C5AD8">
        <w:rPr>
          <w:rFonts w:ascii="Monotype Corsiva" w:hAnsi="Monotype Corsiva"/>
        </w:rPr>
        <w:t xml:space="preserve">έλεγαν </w:t>
      </w:r>
      <w:r w:rsidR="00367AAB" w:rsidRPr="007C5AD8">
        <w:rPr>
          <w:rFonts w:ascii="Monotype Corsiva" w:hAnsi="Monotype Corsiva"/>
        </w:rPr>
        <w:t>όλοι με μι</w:t>
      </w:r>
      <w:r w:rsidR="00415C4C" w:rsidRPr="007C5AD8">
        <w:rPr>
          <w:rFonts w:ascii="Monotype Corsiva" w:hAnsi="Monotype Corsiva"/>
        </w:rPr>
        <w:t>α</w:t>
      </w:r>
      <w:r w:rsidR="00367AAB" w:rsidRPr="007C5AD8">
        <w:rPr>
          <w:rFonts w:ascii="Monotype Corsiva" w:hAnsi="Monotype Corsiva"/>
        </w:rPr>
        <w:t xml:space="preserve"> </w:t>
      </w:r>
      <w:r w:rsidR="00302825">
        <w:rPr>
          <w:rFonts w:ascii="Monotype Corsiva" w:hAnsi="Monotype Corsiva"/>
        </w:rPr>
        <w:t xml:space="preserve">φωνή: </w:t>
      </w:r>
    </w:p>
    <w:p w:rsidR="0018470E" w:rsidRDefault="007272F9" w:rsidP="004E65D6">
      <w:pPr>
        <w:tabs>
          <w:tab w:val="left" w:pos="0"/>
        </w:tabs>
        <w:jc w:val="both"/>
        <w:rPr>
          <w:rFonts w:ascii="Monotype Corsiva" w:hAnsi="Monotype Corsiva"/>
        </w:rPr>
      </w:pPr>
      <w:r>
        <w:rPr>
          <w:rFonts w:ascii="Monotype Corsiva" w:hAnsi="Monotype Corsiva"/>
          <w:noProof/>
          <w:lang w:val="en-US" w:eastAsia="en-US"/>
        </w:rPr>
        <w:drawing>
          <wp:anchor distT="0" distB="0" distL="114300" distR="114300" simplePos="0" relativeHeight="251687936" behindDoc="1" locked="0" layoutInCell="1" allowOverlap="1">
            <wp:simplePos x="0" y="0"/>
            <wp:positionH relativeFrom="column">
              <wp:posOffset>1828800</wp:posOffset>
            </wp:positionH>
            <wp:positionV relativeFrom="paragraph">
              <wp:posOffset>67310</wp:posOffset>
            </wp:positionV>
            <wp:extent cx="2623820" cy="2482850"/>
            <wp:effectExtent l="19050" t="0" r="5080" b="0"/>
            <wp:wrapNone/>
            <wp:docPr id="8" name="Εικόνα 2" descr="D:\depositphotos_106946818-stock-illustration-school-students-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ositphotos_106946818-stock-illustration-school-students-walking.jpg"/>
                    <pic:cNvPicPr>
                      <a:picLocks noChangeAspect="1" noChangeArrowheads="1"/>
                    </pic:cNvPicPr>
                  </pic:nvPicPr>
                  <pic:blipFill>
                    <a:blip r:embed="rId29" cstate="print">
                      <a:lum bright="1000"/>
                    </a:blip>
                    <a:srcRect/>
                    <a:stretch>
                      <a:fillRect/>
                    </a:stretch>
                  </pic:blipFill>
                  <pic:spPr bwMode="auto">
                    <a:xfrm>
                      <a:off x="0" y="0"/>
                      <a:ext cx="2623820" cy="2482850"/>
                    </a:xfrm>
                    <a:prstGeom prst="rect">
                      <a:avLst/>
                    </a:prstGeom>
                    <a:noFill/>
                    <a:ln w="9525">
                      <a:noFill/>
                      <a:miter lim="800000"/>
                      <a:headEnd/>
                      <a:tailEnd/>
                    </a:ln>
                  </pic:spPr>
                </pic:pic>
              </a:graphicData>
            </a:graphic>
          </wp:anchor>
        </w:drawing>
      </w:r>
      <w:r w:rsidR="00302825">
        <w:rPr>
          <w:rFonts w:ascii="Monotype Corsiva" w:hAnsi="Monotype Corsiva"/>
        </w:rPr>
        <w:tab/>
        <w:t>-</w:t>
      </w:r>
      <w:r w:rsidR="00415C4C" w:rsidRPr="007C5AD8">
        <w:rPr>
          <w:rFonts w:ascii="Monotype Corsiva" w:hAnsi="Monotype Corsiva"/>
        </w:rPr>
        <w:t>Τι χάναμε τό</w:t>
      </w:r>
      <w:r w:rsidR="00367AAB" w:rsidRPr="007C5AD8">
        <w:rPr>
          <w:rFonts w:ascii="Monotype Corsiva" w:hAnsi="Monotype Corsiva"/>
        </w:rPr>
        <w:t>σ</w:t>
      </w:r>
      <w:r w:rsidR="00302825">
        <w:rPr>
          <w:rFonts w:ascii="Monotype Corsiva" w:hAnsi="Monotype Corsiva"/>
        </w:rPr>
        <w:t>ον καιρό!</w:t>
      </w:r>
    </w:p>
    <w:p w:rsidR="00302825" w:rsidRDefault="00302825" w:rsidP="004E65D6">
      <w:pPr>
        <w:tabs>
          <w:tab w:val="left" w:pos="0"/>
        </w:tabs>
        <w:jc w:val="both"/>
        <w:rPr>
          <w:rFonts w:ascii="Monotype Corsiva" w:hAnsi="Monotype Corsiva"/>
        </w:rPr>
      </w:pPr>
    </w:p>
    <w:p w:rsidR="00302825" w:rsidRDefault="00302825" w:rsidP="004E65D6">
      <w:pPr>
        <w:tabs>
          <w:tab w:val="left" w:pos="0"/>
        </w:tabs>
        <w:jc w:val="both"/>
        <w:rPr>
          <w:rFonts w:ascii="Monotype Corsiva" w:hAnsi="Monotype Corsiva"/>
        </w:rPr>
      </w:pPr>
    </w:p>
    <w:p w:rsidR="00302825" w:rsidRDefault="00302825" w:rsidP="004E65D6">
      <w:pPr>
        <w:tabs>
          <w:tab w:val="left" w:pos="0"/>
        </w:tabs>
        <w:jc w:val="both"/>
        <w:rPr>
          <w:rFonts w:ascii="Monotype Corsiva" w:hAnsi="Monotype Corsiva"/>
        </w:rPr>
      </w:pPr>
    </w:p>
    <w:p w:rsidR="004E7136" w:rsidRPr="00C9738B" w:rsidRDefault="00302825" w:rsidP="00C9738B">
      <w:pPr>
        <w:tabs>
          <w:tab w:val="left" w:pos="0"/>
        </w:tabs>
        <w:jc w:val="right"/>
        <w:rPr>
          <w:rFonts w:ascii="Monotype Corsiva" w:hAnsi="Monotype Corsiva"/>
          <w:b/>
        </w:rPr>
        <w:sectPr w:rsidR="004E7136" w:rsidRPr="00C9738B" w:rsidSect="00A91FED">
          <w:headerReference w:type="default" r:id="rId30"/>
          <w:footerReference w:type="default" r:id="rId31"/>
          <w:pgSz w:w="11907" w:h="16839" w:code="9"/>
          <w:pgMar w:top="426" w:right="1800" w:bottom="1440" w:left="1800" w:header="708" w:footer="708" w:gutter="0"/>
          <w:pgNumType w:start="0"/>
          <w:cols w:space="708"/>
          <w:titlePg/>
          <w:docGrid w:linePitch="360"/>
        </w:sectPr>
      </w:pPr>
      <w:r w:rsidRPr="00302825">
        <w:rPr>
          <w:rFonts w:ascii="Monotype Corsiva" w:hAnsi="Monotype Corsiva"/>
          <w:b/>
        </w:rPr>
        <w:t>Τέλος</w:t>
      </w:r>
    </w:p>
    <w:p w:rsidR="003F2E34" w:rsidRDefault="003F2E34" w:rsidP="003F2E34">
      <w:pPr>
        <w:tabs>
          <w:tab w:val="left" w:pos="0"/>
        </w:tabs>
        <w:spacing w:line="0" w:lineRule="atLeast"/>
        <w:jc w:val="center"/>
        <w:rPr>
          <w:rFonts w:ascii="Monotype Corsiva" w:hAnsi="Monotype Corsiva"/>
          <w:sz w:val="56"/>
          <w:szCs w:val="56"/>
        </w:rPr>
      </w:pPr>
    </w:p>
    <w:p w:rsidR="003F2E34" w:rsidRDefault="003F2E34" w:rsidP="003F2E34">
      <w:pPr>
        <w:tabs>
          <w:tab w:val="left" w:pos="0"/>
        </w:tabs>
        <w:spacing w:line="0" w:lineRule="atLeast"/>
        <w:jc w:val="center"/>
        <w:rPr>
          <w:rFonts w:ascii="Monotype Corsiva" w:hAnsi="Monotype Corsiva"/>
          <w:sz w:val="56"/>
          <w:szCs w:val="56"/>
        </w:rPr>
      </w:pPr>
      <w:r w:rsidRPr="006C2E21">
        <w:rPr>
          <w:rFonts w:ascii="Monotype Corsiva" w:hAnsi="Monotype Corsiva"/>
          <w:sz w:val="56"/>
          <w:szCs w:val="56"/>
        </w:rPr>
        <w:t xml:space="preserve">«Έχεις τα πινέλα, </w:t>
      </w:r>
    </w:p>
    <w:p w:rsidR="003F2E34" w:rsidRDefault="003F2E34" w:rsidP="003F2E34">
      <w:pPr>
        <w:tabs>
          <w:tab w:val="left" w:pos="0"/>
        </w:tabs>
        <w:spacing w:line="0" w:lineRule="atLeast"/>
        <w:jc w:val="center"/>
        <w:rPr>
          <w:rFonts w:ascii="Monotype Corsiva" w:hAnsi="Monotype Corsiva"/>
          <w:sz w:val="56"/>
          <w:szCs w:val="56"/>
        </w:rPr>
      </w:pPr>
    </w:p>
    <w:p w:rsidR="003F2E34" w:rsidRDefault="003F2E34" w:rsidP="003F2E34">
      <w:pPr>
        <w:tabs>
          <w:tab w:val="left" w:pos="0"/>
        </w:tabs>
        <w:spacing w:line="0" w:lineRule="atLeast"/>
        <w:jc w:val="center"/>
        <w:rPr>
          <w:rFonts w:ascii="Monotype Corsiva" w:hAnsi="Monotype Corsiva"/>
          <w:sz w:val="56"/>
          <w:szCs w:val="56"/>
        </w:rPr>
      </w:pPr>
      <w:r w:rsidRPr="006C2E21">
        <w:rPr>
          <w:rFonts w:ascii="Monotype Corsiva" w:hAnsi="Monotype Corsiva"/>
          <w:sz w:val="56"/>
          <w:szCs w:val="56"/>
        </w:rPr>
        <w:t xml:space="preserve">έχεις τα χρώματα, </w:t>
      </w:r>
    </w:p>
    <w:p w:rsidR="003F2E34" w:rsidRDefault="003F2E34" w:rsidP="003F2E34">
      <w:pPr>
        <w:tabs>
          <w:tab w:val="left" w:pos="0"/>
        </w:tabs>
        <w:spacing w:line="0" w:lineRule="atLeast"/>
        <w:jc w:val="center"/>
        <w:rPr>
          <w:rFonts w:ascii="Monotype Corsiva" w:hAnsi="Monotype Corsiva"/>
          <w:sz w:val="56"/>
          <w:szCs w:val="56"/>
        </w:rPr>
      </w:pPr>
    </w:p>
    <w:p w:rsidR="003F2E34" w:rsidRDefault="003F2E34" w:rsidP="003F2E34">
      <w:pPr>
        <w:tabs>
          <w:tab w:val="left" w:pos="0"/>
        </w:tabs>
        <w:spacing w:line="0" w:lineRule="atLeast"/>
        <w:jc w:val="center"/>
        <w:rPr>
          <w:rFonts w:ascii="Monotype Corsiva" w:hAnsi="Monotype Corsiva"/>
          <w:sz w:val="56"/>
          <w:szCs w:val="56"/>
        </w:rPr>
      </w:pPr>
      <w:r w:rsidRPr="006C2E21">
        <w:rPr>
          <w:rFonts w:ascii="Monotype Corsiva" w:hAnsi="Monotype Corsiva"/>
          <w:sz w:val="56"/>
          <w:szCs w:val="56"/>
        </w:rPr>
        <w:t xml:space="preserve">ζωγράφισε τον παράδεισο και </w:t>
      </w:r>
    </w:p>
    <w:p w:rsidR="003F2E34" w:rsidRDefault="003F2E34" w:rsidP="003F2E34">
      <w:pPr>
        <w:tabs>
          <w:tab w:val="left" w:pos="0"/>
        </w:tabs>
        <w:spacing w:line="0" w:lineRule="atLeast"/>
        <w:jc w:val="center"/>
        <w:rPr>
          <w:rFonts w:ascii="Monotype Corsiva" w:hAnsi="Monotype Corsiva"/>
          <w:sz w:val="56"/>
          <w:szCs w:val="56"/>
        </w:rPr>
      </w:pPr>
    </w:p>
    <w:p w:rsidR="003F2E34" w:rsidRPr="006C2E21" w:rsidRDefault="003F2E34" w:rsidP="003F2E34">
      <w:pPr>
        <w:tabs>
          <w:tab w:val="left" w:pos="0"/>
        </w:tabs>
        <w:spacing w:line="0" w:lineRule="atLeast"/>
        <w:jc w:val="center"/>
        <w:rPr>
          <w:rFonts w:ascii="Monotype Corsiva" w:hAnsi="Monotype Corsiva"/>
          <w:sz w:val="56"/>
          <w:szCs w:val="56"/>
        </w:rPr>
      </w:pPr>
      <w:r w:rsidRPr="006C2E21">
        <w:rPr>
          <w:rFonts w:ascii="Monotype Corsiva" w:hAnsi="Monotype Corsiva"/>
          <w:sz w:val="56"/>
          <w:szCs w:val="56"/>
        </w:rPr>
        <w:t>μπες μέσα»</w:t>
      </w:r>
    </w:p>
    <w:p w:rsidR="003F2E34" w:rsidRDefault="003F2E34" w:rsidP="003F2E34">
      <w:pPr>
        <w:tabs>
          <w:tab w:val="left" w:pos="0"/>
        </w:tabs>
        <w:spacing w:line="0" w:lineRule="atLeast"/>
        <w:jc w:val="right"/>
        <w:rPr>
          <w:rFonts w:ascii="Monotype Corsiva" w:hAnsi="Monotype Corsiva"/>
          <w:sz w:val="56"/>
          <w:szCs w:val="56"/>
        </w:rPr>
      </w:pPr>
    </w:p>
    <w:p w:rsidR="003F2E34" w:rsidRPr="006C2E21" w:rsidRDefault="003F2E34" w:rsidP="003F2E34">
      <w:pPr>
        <w:tabs>
          <w:tab w:val="left" w:pos="0"/>
        </w:tabs>
        <w:spacing w:line="0" w:lineRule="atLeast"/>
        <w:jc w:val="right"/>
        <w:rPr>
          <w:rFonts w:ascii="Monotype Corsiva" w:hAnsi="Monotype Corsiva"/>
          <w:sz w:val="52"/>
          <w:szCs w:val="52"/>
        </w:rPr>
      </w:pPr>
      <w:r w:rsidRPr="006C2E21">
        <w:rPr>
          <w:rFonts w:ascii="Monotype Corsiva" w:hAnsi="Monotype Corsiva"/>
          <w:sz w:val="52"/>
          <w:szCs w:val="52"/>
        </w:rPr>
        <w:t>Ν. Καζαντζάκης</w:t>
      </w:r>
    </w:p>
    <w:p w:rsidR="003F2E34" w:rsidRDefault="003F2E34" w:rsidP="003F2E34">
      <w:pPr>
        <w:tabs>
          <w:tab w:val="left" w:pos="0"/>
        </w:tabs>
        <w:spacing w:line="0" w:lineRule="atLeast"/>
        <w:jc w:val="right"/>
        <w:rPr>
          <w:rFonts w:ascii="Monotype Corsiva" w:hAnsi="Monotype Corsiva"/>
          <w:sz w:val="56"/>
          <w:szCs w:val="56"/>
        </w:rPr>
      </w:pPr>
    </w:p>
    <w:p w:rsidR="003F2E34" w:rsidRDefault="003F2E34" w:rsidP="003F2E34">
      <w:pPr>
        <w:tabs>
          <w:tab w:val="left" w:pos="0"/>
        </w:tabs>
        <w:spacing w:line="0" w:lineRule="atLeast"/>
        <w:jc w:val="right"/>
        <w:rPr>
          <w:rFonts w:ascii="Monotype Corsiva" w:hAnsi="Monotype Corsiva"/>
          <w:sz w:val="56"/>
          <w:szCs w:val="56"/>
        </w:rPr>
      </w:pPr>
    </w:p>
    <w:p w:rsidR="003F2E34" w:rsidRDefault="003F2E34" w:rsidP="003F2E34">
      <w:pPr>
        <w:tabs>
          <w:tab w:val="left" w:pos="0"/>
        </w:tabs>
        <w:spacing w:line="0" w:lineRule="atLeast"/>
        <w:jc w:val="right"/>
        <w:rPr>
          <w:rFonts w:ascii="Monotype Corsiva" w:hAnsi="Monotype Corsiva"/>
          <w:sz w:val="56"/>
          <w:szCs w:val="56"/>
        </w:rPr>
      </w:pPr>
    </w:p>
    <w:p w:rsidR="003F2E34" w:rsidRDefault="003F2E34" w:rsidP="003F2E34">
      <w:pPr>
        <w:tabs>
          <w:tab w:val="left" w:pos="0"/>
        </w:tabs>
        <w:spacing w:line="0" w:lineRule="atLeast"/>
        <w:jc w:val="right"/>
        <w:rPr>
          <w:rFonts w:ascii="Monotype Corsiva" w:hAnsi="Monotype Corsiva"/>
          <w:sz w:val="56"/>
          <w:szCs w:val="56"/>
        </w:rPr>
      </w:pPr>
    </w:p>
    <w:p w:rsidR="003F2E34" w:rsidRDefault="003F2E34" w:rsidP="003F2E34">
      <w:pPr>
        <w:tabs>
          <w:tab w:val="left" w:pos="0"/>
        </w:tabs>
        <w:spacing w:line="0" w:lineRule="atLeast"/>
        <w:jc w:val="right"/>
        <w:rPr>
          <w:rFonts w:ascii="Monotype Corsiva" w:hAnsi="Monotype Corsiva"/>
          <w:sz w:val="56"/>
          <w:szCs w:val="56"/>
        </w:rPr>
      </w:pPr>
    </w:p>
    <w:p w:rsidR="003F2E34" w:rsidRDefault="003F2E34" w:rsidP="003F2E34">
      <w:pPr>
        <w:tabs>
          <w:tab w:val="left" w:pos="0"/>
        </w:tabs>
        <w:spacing w:line="0" w:lineRule="atLeast"/>
        <w:jc w:val="right"/>
        <w:rPr>
          <w:rFonts w:ascii="Monotype Corsiva" w:hAnsi="Monotype Corsiva"/>
          <w:sz w:val="56"/>
          <w:szCs w:val="56"/>
        </w:rPr>
      </w:pPr>
    </w:p>
    <w:p w:rsidR="003F2E34" w:rsidRDefault="003F2E34" w:rsidP="003F2E34">
      <w:pPr>
        <w:tabs>
          <w:tab w:val="left" w:pos="0"/>
        </w:tabs>
        <w:spacing w:line="0" w:lineRule="atLeast"/>
        <w:jc w:val="right"/>
        <w:rPr>
          <w:rFonts w:ascii="Monotype Corsiva" w:hAnsi="Monotype Corsiva"/>
          <w:sz w:val="56"/>
          <w:szCs w:val="56"/>
        </w:rPr>
      </w:pPr>
    </w:p>
    <w:p w:rsidR="003F2E34" w:rsidRDefault="003F2E34" w:rsidP="003F2E34">
      <w:pPr>
        <w:tabs>
          <w:tab w:val="left" w:pos="0"/>
        </w:tabs>
        <w:spacing w:line="0" w:lineRule="atLeast"/>
        <w:jc w:val="right"/>
        <w:rPr>
          <w:rFonts w:ascii="Monotype Corsiva" w:hAnsi="Monotype Corsiva"/>
          <w:sz w:val="56"/>
          <w:szCs w:val="56"/>
        </w:rPr>
      </w:pPr>
    </w:p>
    <w:p w:rsidR="003F2E34" w:rsidRPr="006C2E21" w:rsidRDefault="003F2E34" w:rsidP="003F2E34">
      <w:pPr>
        <w:tabs>
          <w:tab w:val="left" w:pos="0"/>
        </w:tabs>
        <w:spacing w:line="0" w:lineRule="atLeast"/>
        <w:jc w:val="right"/>
        <w:rPr>
          <w:rFonts w:ascii="Monotype Corsiva" w:hAnsi="Monotype Corsiva"/>
          <w:sz w:val="44"/>
          <w:szCs w:val="44"/>
        </w:rPr>
      </w:pPr>
      <w:r w:rsidRPr="006C2E21">
        <w:rPr>
          <w:rFonts w:ascii="Monotype Corsiva" w:hAnsi="Monotype Corsiva"/>
          <w:sz w:val="44"/>
          <w:szCs w:val="44"/>
        </w:rPr>
        <w:t>Σχ. Έτος 2018-2019</w:t>
      </w:r>
    </w:p>
    <w:p w:rsidR="003F2E34" w:rsidRDefault="003F2E34" w:rsidP="003F2E34"/>
    <w:p w:rsidR="00B039D7" w:rsidRDefault="00B039D7" w:rsidP="00C9738B">
      <w:pPr>
        <w:tabs>
          <w:tab w:val="left" w:pos="0"/>
        </w:tabs>
        <w:jc w:val="both"/>
      </w:pPr>
    </w:p>
    <w:p w:rsidR="00A91FED" w:rsidRDefault="00A91FED" w:rsidP="00C9738B">
      <w:pPr>
        <w:tabs>
          <w:tab w:val="left" w:pos="0"/>
        </w:tabs>
        <w:jc w:val="both"/>
      </w:pPr>
    </w:p>
    <w:p w:rsidR="00A91FED" w:rsidRDefault="00A91FED" w:rsidP="00C9738B">
      <w:pPr>
        <w:tabs>
          <w:tab w:val="left" w:pos="0"/>
        </w:tabs>
        <w:jc w:val="both"/>
      </w:pPr>
    </w:p>
    <w:p w:rsidR="00A91FED" w:rsidRDefault="00A91FED" w:rsidP="00C9738B">
      <w:pPr>
        <w:tabs>
          <w:tab w:val="left" w:pos="0"/>
        </w:tabs>
        <w:jc w:val="both"/>
      </w:pPr>
    </w:p>
    <w:p w:rsidR="00A91FED" w:rsidRDefault="00A91FED" w:rsidP="00C9738B">
      <w:pPr>
        <w:tabs>
          <w:tab w:val="left" w:pos="0"/>
        </w:tabs>
        <w:jc w:val="both"/>
      </w:pPr>
    </w:p>
    <w:p w:rsidR="00A91FED" w:rsidRDefault="00A91FED" w:rsidP="00C9738B">
      <w:pPr>
        <w:tabs>
          <w:tab w:val="left" w:pos="0"/>
        </w:tabs>
        <w:jc w:val="both"/>
      </w:pPr>
    </w:p>
    <w:p w:rsidR="00A91FED" w:rsidRDefault="00A91FED" w:rsidP="00C9738B">
      <w:pPr>
        <w:tabs>
          <w:tab w:val="left" w:pos="0"/>
        </w:tabs>
        <w:jc w:val="both"/>
      </w:pPr>
    </w:p>
    <w:p w:rsidR="00FC79D4" w:rsidRDefault="00FC79D4" w:rsidP="00FC79D4">
      <w:pPr>
        <w:ind w:left="-709" w:right="-908"/>
        <w:jc w:val="both"/>
      </w:pPr>
      <w:r>
        <w:rPr>
          <w:noProof/>
          <w:lang w:val="en-US" w:eastAsia="en-US"/>
        </w:rPr>
        <w:lastRenderedPageBreak/>
        <w:drawing>
          <wp:inline distT="0" distB="0" distL="0" distR="0">
            <wp:extent cx="6164317" cy="8790794"/>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F5192xa.jpg"/>
                    <pic:cNvPicPr/>
                  </pic:nvPicPr>
                  <pic:blipFill>
                    <a:blip r:embed="rId32">
                      <a:extLst>
                        <a:ext uri="{28A0092B-C50C-407E-A947-70E740481C1C}">
                          <a14:useLocalDpi xmlns:a14="http://schemas.microsoft.com/office/drawing/2010/main" val="0"/>
                        </a:ext>
                      </a:extLst>
                    </a:blip>
                    <a:stretch>
                      <a:fillRect/>
                    </a:stretch>
                  </pic:blipFill>
                  <pic:spPr>
                    <a:xfrm>
                      <a:off x="0" y="0"/>
                      <a:ext cx="6169975" cy="8798863"/>
                    </a:xfrm>
                    <a:prstGeom prst="rect">
                      <a:avLst/>
                    </a:prstGeom>
                  </pic:spPr>
                </pic:pic>
              </a:graphicData>
            </a:graphic>
          </wp:inline>
        </w:drawing>
      </w:r>
    </w:p>
    <w:p w:rsidR="00A91FED" w:rsidRDefault="00FC79D4" w:rsidP="00FC79D4">
      <w:pPr>
        <w:ind w:left="-1134" w:right="-1050"/>
        <w:jc w:val="both"/>
      </w:pPr>
      <w:r>
        <w:rPr>
          <w:noProof/>
          <w:lang w:val="en-US" w:eastAsia="en-US"/>
        </w:rPr>
        <w:lastRenderedPageBreak/>
        <w:drawing>
          <wp:inline distT="0" distB="0" distL="0" distR="0">
            <wp:extent cx="6731876" cy="9566351"/>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1480ax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55212" cy="9599512"/>
                    </a:xfrm>
                    <a:prstGeom prst="rect">
                      <a:avLst/>
                    </a:prstGeom>
                  </pic:spPr>
                </pic:pic>
              </a:graphicData>
            </a:graphic>
          </wp:inline>
        </w:drawing>
      </w:r>
    </w:p>
    <w:sectPr w:rsidR="00A91FED" w:rsidSect="00FC79D4">
      <w:pgSz w:w="11906" w:h="16838"/>
      <w:pgMar w:top="284"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851" w:rsidRDefault="00902851" w:rsidP="00DE3561">
      <w:r>
        <w:separator/>
      </w:r>
    </w:p>
  </w:endnote>
  <w:endnote w:type="continuationSeparator" w:id="0">
    <w:p w:rsidR="00902851" w:rsidRDefault="00902851" w:rsidP="00DE3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onotype Corsiva">
    <w:panose1 w:val="03010101010201010101"/>
    <w:charset w:val="A1"/>
    <w:family w:val="script"/>
    <w:pitch w:val="variable"/>
    <w:sig w:usb0="00000287" w:usb1="00000000" w:usb2="00000000" w:usb3="00000000" w:csb0="0000009F" w:csb1="00000000"/>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362407"/>
      <w:docPartObj>
        <w:docPartGallery w:val="Page Numbers (Bottom of Page)"/>
        <w:docPartUnique/>
      </w:docPartObj>
    </w:sdtPr>
    <w:sdtEndPr/>
    <w:sdtContent>
      <w:p w:rsidR="005E69A3" w:rsidRDefault="00537FE8">
        <w:pPr>
          <w:pStyle w:val="a4"/>
          <w:jc w:val="center"/>
        </w:pPr>
        <w:r>
          <w:fldChar w:fldCharType="begin"/>
        </w:r>
        <w:r>
          <w:instrText xml:space="preserve"> PAGE   \* MERGEFORMAT </w:instrText>
        </w:r>
        <w:r>
          <w:fldChar w:fldCharType="separate"/>
        </w:r>
        <w:r w:rsidR="00FD1EFC">
          <w:rPr>
            <w:noProof/>
          </w:rPr>
          <w:t>20</w:t>
        </w:r>
        <w:r>
          <w:rPr>
            <w:noProof/>
          </w:rPr>
          <w:fldChar w:fldCharType="end"/>
        </w:r>
      </w:p>
    </w:sdtContent>
  </w:sdt>
  <w:p w:rsidR="005E69A3" w:rsidRDefault="005E69A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851" w:rsidRDefault="00902851" w:rsidP="00DE3561">
      <w:r>
        <w:separator/>
      </w:r>
    </w:p>
  </w:footnote>
  <w:footnote w:type="continuationSeparator" w:id="0">
    <w:p w:rsidR="00902851" w:rsidRDefault="00902851" w:rsidP="00DE3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E84" w:rsidRPr="00A26E84" w:rsidRDefault="00A26E84" w:rsidP="00A26E84">
    <w:pPr>
      <w:pStyle w:val="a3"/>
      <w:jc w:val="center"/>
      <w:rPr>
        <w:rFonts w:ascii="Monotype Corsiva" w:hAnsi="Monotype Corsiva"/>
        <w:sz w:val="28"/>
        <w:szCs w:val="28"/>
      </w:rPr>
    </w:pPr>
    <w:r w:rsidRPr="00A26E84">
      <w:rPr>
        <w:rFonts w:ascii="Monotype Corsiva" w:hAnsi="Monotype Corsiva"/>
        <w:sz w:val="28"/>
        <w:szCs w:val="28"/>
      </w:rPr>
      <w:t>Όμορφος σε έναν άσχημο κόσμο                                                             Β1΄</w:t>
    </w:r>
  </w:p>
  <w:p w:rsidR="005E69A3" w:rsidRPr="00A26E84" w:rsidRDefault="005E69A3" w:rsidP="00A26E84">
    <w:pPr>
      <w:pStyle w:val="a3"/>
      <w:jc w:val="center"/>
      <w:rPr>
        <w:rFonts w:ascii="Monotype Corsiva" w:hAnsi="Monotype Corsiva"/>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C7E6F85"/>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27187A4B"/>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46AB5515"/>
    <w:multiLevelType w:val="hybridMultilevel"/>
    <w:tmpl w:val="9D8ED53C"/>
    <w:lvl w:ilvl="0" w:tplc="7C4C0D54">
      <w:numFmt w:val="bullet"/>
      <w:lvlText w:val="-"/>
      <w:lvlJc w:val="left"/>
      <w:pPr>
        <w:tabs>
          <w:tab w:val="num" w:pos="360"/>
        </w:tabs>
        <w:ind w:left="36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3C3792"/>
    <w:multiLevelType w:val="hybridMultilevel"/>
    <w:tmpl w:val="7BA4BB42"/>
    <w:lvl w:ilvl="0" w:tplc="1756AB68">
      <w:numFmt w:val="bullet"/>
      <w:lvlText w:val="-"/>
      <w:lvlJc w:val="left"/>
      <w:pPr>
        <w:ind w:left="1128" w:hanging="360"/>
      </w:pPr>
      <w:rPr>
        <w:rFonts w:ascii="Calibri" w:eastAsia="Calibri" w:hAnsi="Calibri" w:cs="Times New Roman" w:hint="default"/>
        <w:color w:val="auto"/>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6A977B01"/>
    <w:multiLevelType w:val="hybridMultilevel"/>
    <w:tmpl w:val="CD921878"/>
    <w:lvl w:ilvl="0" w:tplc="1756AB68">
      <w:numFmt w:val="bullet"/>
      <w:lvlText w:val="-"/>
      <w:lvlJc w:val="left"/>
      <w:pPr>
        <w:ind w:left="1080" w:hanging="360"/>
      </w:pPr>
      <w:rPr>
        <w:rFonts w:ascii="Calibri" w:eastAsia="Calibri" w:hAnsi="Calibri"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1"/>
  </w:num>
  <w:num w:numId="4">
    <w:abstractNumId w:val="11"/>
  </w:num>
  <w:num w:numId="5">
    <w:abstractNumId w:val="10"/>
  </w:num>
  <w:num w:numId="6">
    <w:abstractNumId w:val="7"/>
  </w:num>
  <w:num w:numId="7">
    <w:abstractNumId w:val="8"/>
  </w:num>
  <w:num w:numId="8">
    <w:abstractNumId w:val="2"/>
  </w:num>
  <w:num w:numId="9">
    <w:abstractNumId w:val="3"/>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D0291"/>
    <w:rsid w:val="000013A5"/>
    <w:rsid w:val="00034336"/>
    <w:rsid w:val="000717E9"/>
    <w:rsid w:val="00071EA6"/>
    <w:rsid w:val="000859C1"/>
    <w:rsid w:val="000C200F"/>
    <w:rsid w:val="000D3A10"/>
    <w:rsid w:val="000E0A9E"/>
    <w:rsid w:val="001009F6"/>
    <w:rsid w:val="00150BC6"/>
    <w:rsid w:val="001707B9"/>
    <w:rsid w:val="0018470E"/>
    <w:rsid w:val="00184D17"/>
    <w:rsid w:val="001D719A"/>
    <w:rsid w:val="001E08D7"/>
    <w:rsid w:val="001E1F16"/>
    <w:rsid w:val="001F4C7F"/>
    <w:rsid w:val="001F6279"/>
    <w:rsid w:val="002009AC"/>
    <w:rsid w:val="0021294B"/>
    <w:rsid w:val="002268CC"/>
    <w:rsid w:val="00234505"/>
    <w:rsid w:val="00236979"/>
    <w:rsid w:val="002370BF"/>
    <w:rsid w:val="00257363"/>
    <w:rsid w:val="00261EA5"/>
    <w:rsid w:val="0028114A"/>
    <w:rsid w:val="002835E9"/>
    <w:rsid w:val="002A5531"/>
    <w:rsid w:val="002B338C"/>
    <w:rsid w:val="002B57ED"/>
    <w:rsid w:val="002C0CD8"/>
    <w:rsid w:val="002E0098"/>
    <w:rsid w:val="002E3A9E"/>
    <w:rsid w:val="00302825"/>
    <w:rsid w:val="003121F0"/>
    <w:rsid w:val="003178C7"/>
    <w:rsid w:val="00324D0E"/>
    <w:rsid w:val="003265CB"/>
    <w:rsid w:val="003473DD"/>
    <w:rsid w:val="00367AAB"/>
    <w:rsid w:val="0037195F"/>
    <w:rsid w:val="00374DA5"/>
    <w:rsid w:val="003A4910"/>
    <w:rsid w:val="003A52CA"/>
    <w:rsid w:val="003B4EBB"/>
    <w:rsid w:val="003D274D"/>
    <w:rsid w:val="003D3A96"/>
    <w:rsid w:val="003E7DCE"/>
    <w:rsid w:val="003F2E34"/>
    <w:rsid w:val="004103D2"/>
    <w:rsid w:val="0041415C"/>
    <w:rsid w:val="00415C4C"/>
    <w:rsid w:val="004437A6"/>
    <w:rsid w:val="00476B4C"/>
    <w:rsid w:val="00484265"/>
    <w:rsid w:val="004851D4"/>
    <w:rsid w:val="004A4F9E"/>
    <w:rsid w:val="004A7360"/>
    <w:rsid w:val="004B672D"/>
    <w:rsid w:val="004C4301"/>
    <w:rsid w:val="004E48EF"/>
    <w:rsid w:val="004E65D6"/>
    <w:rsid w:val="004E7136"/>
    <w:rsid w:val="004F52BD"/>
    <w:rsid w:val="0050054E"/>
    <w:rsid w:val="005037C7"/>
    <w:rsid w:val="00515D33"/>
    <w:rsid w:val="00516807"/>
    <w:rsid w:val="0051736F"/>
    <w:rsid w:val="005335D9"/>
    <w:rsid w:val="00537FE8"/>
    <w:rsid w:val="00542C17"/>
    <w:rsid w:val="0057132E"/>
    <w:rsid w:val="00573DD3"/>
    <w:rsid w:val="005A3747"/>
    <w:rsid w:val="005D226D"/>
    <w:rsid w:val="005E1CB1"/>
    <w:rsid w:val="005E69A3"/>
    <w:rsid w:val="005F4CD7"/>
    <w:rsid w:val="005F7215"/>
    <w:rsid w:val="00603D48"/>
    <w:rsid w:val="006162A5"/>
    <w:rsid w:val="00640BAA"/>
    <w:rsid w:val="00654D70"/>
    <w:rsid w:val="00655FF6"/>
    <w:rsid w:val="00657B88"/>
    <w:rsid w:val="006A4D5C"/>
    <w:rsid w:val="006B16D1"/>
    <w:rsid w:val="006B1857"/>
    <w:rsid w:val="006D0291"/>
    <w:rsid w:val="006D72A4"/>
    <w:rsid w:val="006E0662"/>
    <w:rsid w:val="006E37F6"/>
    <w:rsid w:val="006E631D"/>
    <w:rsid w:val="00703607"/>
    <w:rsid w:val="007226F1"/>
    <w:rsid w:val="007272F9"/>
    <w:rsid w:val="00745BF8"/>
    <w:rsid w:val="0075722A"/>
    <w:rsid w:val="007578F9"/>
    <w:rsid w:val="00786BE9"/>
    <w:rsid w:val="00792021"/>
    <w:rsid w:val="00795EFA"/>
    <w:rsid w:val="00796A88"/>
    <w:rsid w:val="007C5AD8"/>
    <w:rsid w:val="007E76D0"/>
    <w:rsid w:val="007F3E93"/>
    <w:rsid w:val="008134EF"/>
    <w:rsid w:val="0082222F"/>
    <w:rsid w:val="00855985"/>
    <w:rsid w:val="008806C3"/>
    <w:rsid w:val="0088479C"/>
    <w:rsid w:val="0089039E"/>
    <w:rsid w:val="008A300F"/>
    <w:rsid w:val="008B4405"/>
    <w:rsid w:val="008B5AF9"/>
    <w:rsid w:val="008C6AB2"/>
    <w:rsid w:val="008D37AF"/>
    <w:rsid w:val="008F2658"/>
    <w:rsid w:val="00902851"/>
    <w:rsid w:val="009049FC"/>
    <w:rsid w:val="009107AD"/>
    <w:rsid w:val="00914ABB"/>
    <w:rsid w:val="00915032"/>
    <w:rsid w:val="0091533D"/>
    <w:rsid w:val="00935D7C"/>
    <w:rsid w:val="00952AFE"/>
    <w:rsid w:val="009538AD"/>
    <w:rsid w:val="0095753F"/>
    <w:rsid w:val="00963078"/>
    <w:rsid w:val="00997A12"/>
    <w:rsid w:val="009A21B7"/>
    <w:rsid w:val="009D4190"/>
    <w:rsid w:val="009D4724"/>
    <w:rsid w:val="009E2F3D"/>
    <w:rsid w:val="009E6C70"/>
    <w:rsid w:val="009F5143"/>
    <w:rsid w:val="009F6B5D"/>
    <w:rsid w:val="00A01A03"/>
    <w:rsid w:val="00A0536A"/>
    <w:rsid w:val="00A26E84"/>
    <w:rsid w:val="00A4291B"/>
    <w:rsid w:val="00A43315"/>
    <w:rsid w:val="00A57DF5"/>
    <w:rsid w:val="00A85D3C"/>
    <w:rsid w:val="00A91FED"/>
    <w:rsid w:val="00AA371E"/>
    <w:rsid w:val="00AA52D5"/>
    <w:rsid w:val="00AA5E15"/>
    <w:rsid w:val="00AC1961"/>
    <w:rsid w:val="00AC427F"/>
    <w:rsid w:val="00AD144A"/>
    <w:rsid w:val="00AD3F78"/>
    <w:rsid w:val="00AE6113"/>
    <w:rsid w:val="00AE6E59"/>
    <w:rsid w:val="00AF6D47"/>
    <w:rsid w:val="00B039D7"/>
    <w:rsid w:val="00B03B09"/>
    <w:rsid w:val="00B05787"/>
    <w:rsid w:val="00B06196"/>
    <w:rsid w:val="00B2468D"/>
    <w:rsid w:val="00B3410B"/>
    <w:rsid w:val="00B344B8"/>
    <w:rsid w:val="00B431C0"/>
    <w:rsid w:val="00B525E7"/>
    <w:rsid w:val="00B716B9"/>
    <w:rsid w:val="00B77D92"/>
    <w:rsid w:val="00BC278D"/>
    <w:rsid w:val="00BD1233"/>
    <w:rsid w:val="00BD6310"/>
    <w:rsid w:val="00BE06B8"/>
    <w:rsid w:val="00BE4886"/>
    <w:rsid w:val="00BF0C6B"/>
    <w:rsid w:val="00C03639"/>
    <w:rsid w:val="00C27D9B"/>
    <w:rsid w:val="00C408BE"/>
    <w:rsid w:val="00C5075B"/>
    <w:rsid w:val="00C76F2A"/>
    <w:rsid w:val="00C83688"/>
    <w:rsid w:val="00C9738B"/>
    <w:rsid w:val="00CA47EC"/>
    <w:rsid w:val="00CB45AF"/>
    <w:rsid w:val="00CC2AAF"/>
    <w:rsid w:val="00CC4558"/>
    <w:rsid w:val="00CD70F4"/>
    <w:rsid w:val="00CF33FD"/>
    <w:rsid w:val="00CF46FA"/>
    <w:rsid w:val="00D02DDF"/>
    <w:rsid w:val="00D11F5C"/>
    <w:rsid w:val="00D12378"/>
    <w:rsid w:val="00D20AEC"/>
    <w:rsid w:val="00D2127F"/>
    <w:rsid w:val="00D33E5C"/>
    <w:rsid w:val="00D60281"/>
    <w:rsid w:val="00D900C0"/>
    <w:rsid w:val="00D92539"/>
    <w:rsid w:val="00DA6562"/>
    <w:rsid w:val="00DB713B"/>
    <w:rsid w:val="00DC13CF"/>
    <w:rsid w:val="00DD0738"/>
    <w:rsid w:val="00DD3D19"/>
    <w:rsid w:val="00DE3561"/>
    <w:rsid w:val="00DF7607"/>
    <w:rsid w:val="00E04C16"/>
    <w:rsid w:val="00E1281F"/>
    <w:rsid w:val="00E14B87"/>
    <w:rsid w:val="00E24477"/>
    <w:rsid w:val="00E24B79"/>
    <w:rsid w:val="00E25209"/>
    <w:rsid w:val="00E25622"/>
    <w:rsid w:val="00E348AE"/>
    <w:rsid w:val="00E4519A"/>
    <w:rsid w:val="00E67845"/>
    <w:rsid w:val="00E81C76"/>
    <w:rsid w:val="00EA0807"/>
    <w:rsid w:val="00EB0620"/>
    <w:rsid w:val="00EB1D26"/>
    <w:rsid w:val="00EB2360"/>
    <w:rsid w:val="00EF3CE2"/>
    <w:rsid w:val="00F02CDD"/>
    <w:rsid w:val="00F1045F"/>
    <w:rsid w:val="00F2641C"/>
    <w:rsid w:val="00F3481A"/>
    <w:rsid w:val="00F373CC"/>
    <w:rsid w:val="00F57190"/>
    <w:rsid w:val="00F7597E"/>
    <w:rsid w:val="00F8232A"/>
    <w:rsid w:val="00FB054E"/>
    <w:rsid w:val="00FC79D4"/>
    <w:rsid w:val="00FD13DD"/>
    <w:rsid w:val="00FD1EFC"/>
    <w:rsid w:val="00FD5A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5823A2-921E-4A56-916D-6FCA5EF3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291"/>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3561"/>
    <w:pPr>
      <w:tabs>
        <w:tab w:val="center" w:pos="4153"/>
        <w:tab w:val="right" w:pos="8306"/>
      </w:tabs>
    </w:pPr>
  </w:style>
  <w:style w:type="character" w:customStyle="1" w:styleId="Char">
    <w:name w:val="Κεφαλίδα Char"/>
    <w:basedOn w:val="a0"/>
    <w:link w:val="a3"/>
    <w:uiPriority w:val="99"/>
    <w:rsid w:val="00DE3561"/>
    <w:rPr>
      <w:rFonts w:ascii="Times New Roman" w:eastAsia="Times New Roman" w:hAnsi="Times New Roman" w:cs="Times New Roman"/>
      <w:sz w:val="24"/>
      <w:szCs w:val="24"/>
      <w:lang w:eastAsia="el-GR"/>
    </w:rPr>
  </w:style>
  <w:style w:type="paragraph" w:styleId="a4">
    <w:name w:val="footer"/>
    <w:basedOn w:val="a"/>
    <w:link w:val="Char0"/>
    <w:uiPriority w:val="99"/>
    <w:unhideWhenUsed/>
    <w:rsid w:val="00DE3561"/>
    <w:pPr>
      <w:tabs>
        <w:tab w:val="center" w:pos="4153"/>
        <w:tab w:val="right" w:pos="8306"/>
      </w:tabs>
    </w:pPr>
  </w:style>
  <w:style w:type="character" w:customStyle="1" w:styleId="Char0">
    <w:name w:val="Υποσέλιδο Char"/>
    <w:basedOn w:val="a0"/>
    <w:link w:val="a4"/>
    <w:uiPriority w:val="99"/>
    <w:rsid w:val="00DE3561"/>
    <w:rPr>
      <w:rFonts w:ascii="Times New Roman" w:eastAsia="Times New Roman" w:hAnsi="Times New Roman" w:cs="Times New Roman"/>
      <w:sz w:val="24"/>
      <w:szCs w:val="24"/>
      <w:lang w:eastAsia="el-GR"/>
    </w:rPr>
  </w:style>
  <w:style w:type="paragraph" w:styleId="a5">
    <w:name w:val="Balloon Text"/>
    <w:basedOn w:val="a"/>
    <w:link w:val="Char1"/>
    <w:uiPriority w:val="99"/>
    <w:semiHidden/>
    <w:unhideWhenUsed/>
    <w:rsid w:val="00B2468D"/>
    <w:rPr>
      <w:rFonts w:ascii="Tahoma" w:hAnsi="Tahoma" w:cs="Tahoma"/>
      <w:sz w:val="16"/>
      <w:szCs w:val="16"/>
    </w:rPr>
  </w:style>
  <w:style w:type="character" w:customStyle="1" w:styleId="Char1">
    <w:name w:val="Κείμενο πλαισίου Char"/>
    <w:basedOn w:val="a0"/>
    <w:link w:val="a5"/>
    <w:uiPriority w:val="99"/>
    <w:semiHidden/>
    <w:rsid w:val="00B2468D"/>
    <w:rPr>
      <w:rFonts w:ascii="Tahoma" w:eastAsia="Times New Roman" w:hAnsi="Tahoma" w:cs="Tahoma"/>
      <w:sz w:val="16"/>
      <w:szCs w:val="16"/>
      <w:lang w:eastAsia="el-GR"/>
    </w:rPr>
  </w:style>
  <w:style w:type="paragraph" w:styleId="a6">
    <w:name w:val="No Spacing"/>
    <w:link w:val="Char2"/>
    <w:uiPriority w:val="1"/>
    <w:qFormat/>
    <w:rsid w:val="00A91FED"/>
    <w:pPr>
      <w:spacing w:after="0" w:line="240" w:lineRule="auto"/>
    </w:pPr>
    <w:rPr>
      <w:rFonts w:eastAsiaTheme="minorEastAsia"/>
      <w:lang w:val="en-US"/>
    </w:rPr>
  </w:style>
  <w:style w:type="character" w:customStyle="1" w:styleId="Char2">
    <w:name w:val="Χωρίς διάστιχο Char"/>
    <w:basedOn w:val="a0"/>
    <w:link w:val="a6"/>
    <w:uiPriority w:val="1"/>
    <w:rsid w:val="00A91FE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56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51512-BF54-4136-A7BB-1039A70D5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23</Pages>
  <Words>7820</Words>
  <Characters>44578</Characters>
  <Application>Microsoft Office Word</Application>
  <DocSecurity>0</DocSecurity>
  <Lines>371</Lines>
  <Paragraphs>104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mairy</dc:creator>
  <cp:lastModifiedBy>Admin</cp:lastModifiedBy>
  <cp:revision>78</cp:revision>
  <cp:lastPrinted>2019-04-22T18:55:00Z</cp:lastPrinted>
  <dcterms:created xsi:type="dcterms:W3CDTF">2019-01-17T17:30:00Z</dcterms:created>
  <dcterms:modified xsi:type="dcterms:W3CDTF">2019-05-24T07:50:00Z</dcterms:modified>
</cp:coreProperties>
</file>